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E0E" w:rsidRPr="003321D9" w:rsidRDefault="00952E0E" w:rsidP="00952E0E">
      <w:pPr>
        <w:ind w:left="-567" w:firstLine="425"/>
        <w:jc w:val="both"/>
        <w:rPr>
          <w:rFonts w:eastAsia="SimSun"/>
          <w:b/>
          <w:kern w:val="2"/>
          <w:lang w:eastAsia="hi-IN" w:bidi="hi-IN"/>
        </w:rPr>
      </w:pPr>
      <w:r w:rsidRPr="003321D9">
        <w:rPr>
          <w:rFonts w:eastAsia="SimSun"/>
          <w:b/>
          <w:kern w:val="2"/>
          <w:lang w:eastAsia="hi-IN" w:bidi="hi-IN"/>
        </w:rPr>
        <w:t>«УТВЕРЖДАЮ»</w:t>
      </w:r>
    </w:p>
    <w:p w:rsidR="00952E0E" w:rsidRPr="003321D9" w:rsidRDefault="00952E0E" w:rsidP="00952E0E">
      <w:pPr>
        <w:ind w:left="-567" w:firstLine="425"/>
        <w:jc w:val="both"/>
        <w:rPr>
          <w:rFonts w:eastAsia="SimSun"/>
          <w:b/>
          <w:kern w:val="2"/>
          <w:lang w:eastAsia="hi-IN" w:bidi="hi-IN"/>
        </w:rPr>
      </w:pPr>
      <w:r w:rsidRPr="003321D9">
        <w:rPr>
          <w:rFonts w:eastAsia="SimSun"/>
          <w:b/>
          <w:kern w:val="2"/>
          <w:lang w:eastAsia="hi-IN" w:bidi="hi-IN"/>
        </w:rPr>
        <w:t xml:space="preserve">Заместитель руководителя                                                </w:t>
      </w:r>
    </w:p>
    <w:p w:rsidR="00952E0E" w:rsidRPr="003321D9" w:rsidRDefault="00952E0E" w:rsidP="00952E0E">
      <w:pPr>
        <w:ind w:left="-567" w:firstLine="425"/>
        <w:jc w:val="both"/>
        <w:rPr>
          <w:rFonts w:eastAsia="SimSun"/>
          <w:b/>
          <w:kern w:val="2"/>
          <w:lang w:eastAsia="hi-IN" w:bidi="hi-IN"/>
        </w:rPr>
      </w:pPr>
      <w:r w:rsidRPr="003321D9">
        <w:rPr>
          <w:rFonts w:eastAsia="SimSun"/>
          <w:b/>
          <w:kern w:val="2"/>
          <w:lang w:eastAsia="hi-IN" w:bidi="hi-IN"/>
        </w:rPr>
        <w:t xml:space="preserve">Исполнительного комитета-                   </w:t>
      </w:r>
    </w:p>
    <w:p w:rsidR="00952E0E" w:rsidRPr="003321D9" w:rsidRDefault="00952E0E" w:rsidP="00952E0E">
      <w:pPr>
        <w:ind w:left="-567" w:firstLine="425"/>
        <w:jc w:val="both"/>
        <w:rPr>
          <w:rFonts w:eastAsia="SimSun"/>
          <w:b/>
          <w:kern w:val="2"/>
          <w:lang w:eastAsia="hi-IN" w:bidi="hi-IN"/>
        </w:rPr>
      </w:pPr>
      <w:r w:rsidRPr="003321D9">
        <w:rPr>
          <w:rFonts w:eastAsia="SimSun"/>
          <w:b/>
          <w:kern w:val="2"/>
          <w:lang w:eastAsia="hi-IN" w:bidi="hi-IN"/>
        </w:rPr>
        <w:t>начальник  управления образования</w:t>
      </w:r>
    </w:p>
    <w:p w:rsidR="00952E0E" w:rsidRDefault="00952E0E" w:rsidP="00952E0E">
      <w:pPr>
        <w:tabs>
          <w:tab w:val="left" w:pos="567"/>
        </w:tabs>
        <w:ind w:left="-567" w:firstLine="425"/>
        <w:jc w:val="both"/>
        <w:rPr>
          <w:rFonts w:eastAsia="SimSun"/>
          <w:b/>
          <w:kern w:val="2"/>
          <w:lang w:eastAsia="hi-IN" w:bidi="hi-IN"/>
        </w:rPr>
      </w:pPr>
      <w:r w:rsidRPr="003321D9">
        <w:rPr>
          <w:rFonts w:eastAsia="SimSun"/>
          <w:b/>
          <w:kern w:val="2"/>
          <w:lang w:eastAsia="hi-IN" w:bidi="hi-IN"/>
        </w:rPr>
        <w:t xml:space="preserve"> ___________________ С.А. Кузнецов       </w:t>
      </w:r>
    </w:p>
    <w:p w:rsidR="003D39E8" w:rsidRDefault="003D39E8" w:rsidP="00952E0E">
      <w:pPr>
        <w:ind w:left="-567" w:firstLine="425"/>
        <w:rPr>
          <w:b/>
          <w:sz w:val="26"/>
          <w:szCs w:val="26"/>
        </w:rPr>
      </w:pPr>
    </w:p>
    <w:p w:rsidR="005D5F0C" w:rsidRDefault="005D5F0C" w:rsidP="00952E0E">
      <w:pPr>
        <w:ind w:left="-567" w:firstLine="425"/>
        <w:jc w:val="center"/>
        <w:rPr>
          <w:b/>
          <w:sz w:val="26"/>
          <w:szCs w:val="26"/>
        </w:rPr>
      </w:pPr>
    </w:p>
    <w:p w:rsidR="003D39E8" w:rsidRDefault="003D39E8" w:rsidP="00952E0E">
      <w:pPr>
        <w:ind w:left="-567" w:firstLine="425"/>
        <w:jc w:val="center"/>
        <w:rPr>
          <w:b/>
          <w:sz w:val="26"/>
          <w:szCs w:val="26"/>
        </w:rPr>
      </w:pPr>
    </w:p>
    <w:p w:rsidR="003D39E8" w:rsidRDefault="003D39E8" w:rsidP="00952E0E">
      <w:pPr>
        <w:ind w:left="-567" w:firstLine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4778EA" w:rsidRDefault="004778EA" w:rsidP="00952E0E">
      <w:pPr>
        <w:ind w:left="-567" w:firstLine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C10477">
        <w:rPr>
          <w:b/>
          <w:sz w:val="28"/>
          <w:szCs w:val="28"/>
        </w:rPr>
        <w:t>Муниципальном</w:t>
      </w:r>
      <w:r>
        <w:rPr>
          <w:b/>
          <w:sz w:val="28"/>
          <w:szCs w:val="28"/>
        </w:rPr>
        <w:t xml:space="preserve"> конкурсе </w:t>
      </w:r>
      <w:proofErr w:type="gramStart"/>
      <w:r>
        <w:rPr>
          <w:b/>
          <w:sz w:val="28"/>
          <w:szCs w:val="28"/>
        </w:rPr>
        <w:t>обучающихся</w:t>
      </w:r>
      <w:proofErr w:type="gramEnd"/>
    </w:p>
    <w:p w:rsidR="003D39E8" w:rsidRDefault="004778EA" w:rsidP="00952E0E">
      <w:pPr>
        <w:ind w:left="-567" w:firstLine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общеобразовательных организаций «Ученик года – 2018</w:t>
      </w:r>
      <w:r w:rsidR="003D39E8">
        <w:rPr>
          <w:b/>
          <w:sz w:val="28"/>
          <w:szCs w:val="28"/>
        </w:rPr>
        <w:t>»</w:t>
      </w:r>
    </w:p>
    <w:p w:rsidR="003D39E8" w:rsidRDefault="003D39E8" w:rsidP="00952E0E">
      <w:pPr>
        <w:ind w:left="-567" w:firstLine="425"/>
        <w:jc w:val="center"/>
        <w:rPr>
          <w:b/>
          <w:sz w:val="28"/>
          <w:szCs w:val="28"/>
        </w:rPr>
      </w:pPr>
    </w:p>
    <w:p w:rsidR="003D39E8" w:rsidRPr="00952E0E" w:rsidRDefault="002F63AE" w:rsidP="00952E0E">
      <w:pPr>
        <w:pStyle w:val="12"/>
        <w:spacing w:line="240" w:lineRule="auto"/>
        <w:ind w:left="-567" w:firstLine="42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2E0E">
        <w:rPr>
          <w:sz w:val="28"/>
          <w:szCs w:val="28"/>
          <w:lang w:val="tt-RU"/>
        </w:rPr>
        <w:t>1.</w:t>
      </w:r>
      <w:r w:rsidR="003D39E8" w:rsidRPr="003B5E9B">
        <w:rPr>
          <w:sz w:val="28"/>
          <w:szCs w:val="28"/>
        </w:rPr>
        <w:t>Общие положения</w:t>
      </w:r>
    </w:p>
    <w:p w:rsidR="003D39E8" w:rsidRDefault="00952E0E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3D39E8">
        <w:rPr>
          <w:sz w:val="28"/>
          <w:szCs w:val="28"/>
        </w:rPr>
        <w:t xml:space="preserve">Настоящее Положение устанавливает порядок и условия проведения </w:t>
      </w:r>
      <w:r w:rsidR="00C10477">
        <w:rPr>
          <w:sz w:val="28"/>
          <w:szCs w:val="28"/>
        </w:rPr>
        <w:t>муниципального</w:t>
      </w:r>
      <w:r w:rsidR="003D39E8">
        <w:rPr>
          <w:sz w:val="28"/>
          <w:szCs w:val="28"/>
        </w:rPr>
        <w:t xml:space="preserve"> конкурса обучающихся общеобразовательных</w:t>
      </w:r>
      <w:r w:rsidR="004778EA">
        <w:rPr>
          <w:sz w:val="28"/>
          <w:szCs w:val="28"/>
        </w:rPr>
        <w:t xml:space="preserve"> организаций «Ученик года – 2018</w:t>
      </w:r>
      <w:r w:rsidR="003D39E8">
        <w:rPr>
          <w:sz w:val="28"/>
          <w:szCs w:val="28"/>
        </w:rPr>
        <w:t>» среди обучающихся общеобразовательных организаций</w:t>
      </w:r>
      <w:r w:rsidR="00483B5F">
        <w:rPr>
          <w:sz w:val="28"/>
          <w:szCs w:val="28"/>
        </w:rPr>
        <w:t xml:space="preserve">, </w:t>
      </w:r>
      <w:r w:rsidR="003D39E8">
        <w:rPr>
          <w:sz w:val="28"/>
          <w:szCs w:val="28"/>
        </w:rPr>
        <w:t xml:space="preserve"> сроки п</w:t>
      </w:r>
      <w:r w:rsidR="00483B5F">
        <w:rPr>
          <w:sz w:val="28"/>
          <w:szCs w:val="28"/>
        </w:rPr>
        <w:t xml:space="preserve">роведения Конкурса, требования </w:t>
      </w:r>
      <w:r w:rsidR="003D39E8">
        <w:rPr>
          <w:sz w:val="28"/>
          <w:szCs w:val="28"/>
        </w:rPr>
        <w:t xml:space="preserve">к составу участников </w:t>
      </w:r>
      <w:r w:rsidR="00483B5F">
        <w:rPr>
          <w:sz w:val="28"/>
          <w:szCs w:val="28"/>
        </w:rPr>
        <w:t>муниципального</w:t>
      </w:r>
      <w:r w:rsidR="00696F70">
        <w:rPr>
          <w:sz w:val="28"/>
          <w:szCs w:val="28"/>
        </w:rPr>
        <w:t xml:space="preserve"> этап</w:t>
      </w:r>
      <w:r w:rsidR="00483B5F">
        <w:rPr>
          <w:sz w:val="28"/>
          <w:szCs w:val="28"/>
        </w:rPr>
        <w:t>а</w:t>
      </w:r>
      <w:r w:rsidR="00696F70">
        <w:rPr>
          <w:sz w:val="28"/>
          <w:szCs w:val="28"/>
        </w:rPr>
        <w:t xml:space="preserve"> </w:t>
      </w:r>
      <w:r w:rsidR="003D39E8">
        <w:rPr>
          <w:sz w:val="28"/>
          <w:szCs w:val="28"/>
        </w:rPr>
        <w:t xml:space="preserve">Конкурса и представлению конкурсных материалов, включая отбор лауреатов и победителей </w:t>
      </w:r>
      <w:r w:rsidR="00483B5F">
        <w:rPr>
          <w:sz w:val="28"/>
          <w:szCs w:val="28"/>
        </w:rPr>
        <w:t>муниципального</w:t>
      </w:r>
      <w:r w:rsidR="00696F70">
        <w:rPr>
          <w:sz w:val="28"/>
          <w:szCs w:val="28"/>
        </w:rPr>
        <w:t xml:space="preserve"> этап</w:t>
      </w:r>
      <w:r w:rsidR="00483B5F">
        <w:rPr>
          <w:sz w:val="28"/>
          <w:szCs w:val="28"/>
        </w:rPr>
        <w:t xml:space="preserve">а </w:t>
      </w:r>
      <w:r w:rsidR="003D39E8">
        <w:rPr>
          <w:sz w:val="28"/>
          <w:szCs w:val="28"/>
        </w:rPr>
        <w:t>Конкурса, а также конкурсные мероприятия и условия их финансирования.</w:t>
      </w:r>
    </w:p>
    <w:p w:rsidR="003D39E8" w:rsidRDefault="00952E0E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3D39E8">
        <w:rPr>
          <w:sz w:val="28"/>
          <w:szCs w:val="28"/>
        </w:rPr>
        <w:t>Организатор</w:t>
      </w:r>
      <w:r w:rsidR="00C10477">
        <w:rPr>
          <w:sz w:val="28"/>
          <w:szCs w:val="28"/>
        </w:rPr>
        <w:t>о</w:t>
      </w:r>
      <w:r w:rsidR="003D39E8">
        <w:rPr>
          <w:sz w:val="28"/>
          <w:szCs w:val="28"/>
        </w:rPr>
        <w:t>м Конкурса явля</w:t>
      </w:r>
      <w:r w:rsidR="00C10477">
        <w:rPr>
          <w:sz w:val="28"/>
          <w:szCs w:val="28"/>
        </w:rPr>
        <w:t>е</w:t>
      </w:r>
      <w:r w:rsidR="003D39E8">
        <w:rPr>
          <w:sz w:val="28"/>
          <w:szCs w:val="28"/>
        </w:rPr>
        <w:t xml:space="preserve">тся </w:t>
      </w:r>
      <w:r w:rsidR="00C10477">
        <w:rPr>
          <w:sz w:val="28"/>
          <w:szCs w:val="28"/>
        </w:rPr>
        <w:t>МКУ «Управление образования Исполнительного комитета Заинского муниципального района»</w:t>
      </w:r>
      <w:r w:rsidR="003D39E8">
        <w:rPr>
          <w:sz w:val="28"/>
          <w:szCs w:val="28"/>
        </w:rPr>
        <w:t xml:space="preserve"> (далее – организатор Конкурса).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</w:p>
    <w:p w:rsidR="003D39E8" w:rsidRPr="00952E0E" w:rsidRDefault="003D39E8" w:rsidP="00952E0E">
      <w:pPr>
        <w:ind w:left="-567" w:firstLine="425"/>
        <w:rPr>
          <w:b/>
          <w:sz w:val="28"/>
          <w:szCs w:val="28"/>
          <w:lang w:val="tt-RU"/>
        </w:rPr>
      </w:pPr>
      <w:r w:rsidRPr="00952E0E">
        <w:rPr>
          <w:b/>
          <w:sz w:val="28"/>
          <w:szCs w:val="28"/>
        </w:rPr>
        <w:t xml:space="preserve">2. Цели и задачи Конкурса 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2.1. Конкурс проводится в целях создания единого пространства общения и обмена опытом для обучающихся общеобразовательных организаций</w:t>
      </w:r>
      <w:r w:rsidR="00C10477">
        <w:rPr>
          <w:sz w:val="28"/>
          <w:szCs w:val="28"/>
        </w:rPr>
        <w:t xml:space="preserve"> Заинского муниципального района</w:t>
      </w:r>
      <w:r>
        <w:rPr>
          <w:sz w:val="28"/>
          <w:szCs w:val="28"/>
        </w:rPr>
        <w:t>.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2.2. Основными задачами Конкурса являются: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стимулирование общественной, творческой и познавательной активности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выявление и поощрение наиболее </w:t>
      </w:r>
      <w:proofErr w:type="gramStart"/>
      <w:r>
        <w:rPr>
          <w:sz w:val="28"/>
          <w:szCs w:val="28"/>
        </w:rPr>
        <w:t>активных</w:t>
      </w:r>
      <w:proofErr w:type="gramEnd"/>
      <w:r>
        <w:rPr>
          <w:sz w:val="28"/>
          <w:szCs w:val="28"/>
        </w:rPr>
        <w:t xml:space="preserve">, творческих обучающихся; 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заинтересованного отношения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к </w:t>
      </w:r>
      <w:r w:rsidR="00FA0E1D">
        <w:rPr>
          <w:sz w:val="28"/>
          <w:szCs w:val="28"/>
        </w:rPr>
        <w:t>интеллектуальной</w:t>
      </w:r>
      <w:r>
        <w:rPr>
          <w:sz w:val="28"/>
          <w:szCs w:val="28"/>
        </w:rPr>
        <w:t>, творческой и общественной деятельности.</w:t>
      </w:r>
    </w:p>
    <w:p w:rsidR="003D39E8" w:rsidRDefault="003D39E8" w:rsidP="00952E0E">
      <w:pPr>
        <w:ind w:left="-567" w:firstLine="425"/>
        <w:jc w:val="center"/>
        <w:rPr>
          <w:sz w:val="28"/>
          <w:szCs w:val="28"/>
        </w:rPr>
      </w:pPr>
    </w:p>
    <w:p w:rsidR="003D39E8" w:rsidRPr="00952E0E" w:rsidRDefault="003D39E8" w:rsidP="00952E0E">
      <w:pPr>
        <w:pStyle w:val="12"/>
        <w:spacing w:line="240" w:lineRule="auto"/>
        <w:ind w:left="-567" w:firstLine="425"/>
        <w:rPr>
          <w:b/>
          <w:sz w:val="28"/>
          <w:szCs w:val="28"/>
          <w:lang w:val="tt-RU"/>
        </w:rPr>
      </w:pPr>
      <w:r w:rsidRPr="00952E0E">
        <w:rPr>
          <w:b/>
          <w:sz w:val="28"/>
          <w:szCs w:val="28"/>
        </w:rPr>
        <w:t>3. Порядок и условия проведения Конкурса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3.1. Конкурс проводится в несколько этапов: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 w:rsidRPr="00952E0E">
        <w:rPr>
          <w:b/>
          <w:sz w:val="28"/>
          <w:szCs w:val="28"/>
        </w:rPr>
        <w:t>1 этап</w:t>
      </w:r>
      <w:r>
        <w:rPr>
          <w:sz w:val="28"/>
          <w:szCs w:val="28"/>
        </w:rPr>
        <w:t xml:space="preserve"> – школьный, про</w:t>
      </w:r>
      <w:r w:rsidR="002437A3">
        <w:rPr>
          <w:sz w:val="28"/>
          <w:szCs w:val="28"/>
        </w:rPr>
        <w:t xml:space="preserve">водится с </w:t>
      </w:r>
      <w:r w:rsidR="00DB37A1">
        <w:rPr>
          <w:sz w:val="28"/>
          <w:szCs w:val="28"/>
        </w:rPr>
        <w:t>1</w:t>
      </w:r>
      <w:r w:rsidR="00FE594A">
        <w:rPr>
          <w:sz w:val="28"/>
          <w:szCs w:val="28"/>
        </w:rPr>
        <w:t>февраля</w:t>
      </w:r>
      <w:r w:rsidR="00C10477">
        <w:rPr>
          <w:sz w:val="28"/>
          <w:szCs w:val="28"/>
        </w:rPr>
        <w:t xml:space="preserve"> 2018 </w:t>
      </w:r>
      <w:r w:rsidR="002437A3">
        <w:rPr>
          <w:sz w:val="28"/>
          <w:szCs w:val="28"/>
        </w:rPr>
        <w:t xml:space="preserve">года  по </w:t>
      </w:r>
      <w:r w:rsidR="00DB37A1">
        <w:rPr>
          <w:sz w:val="28"/>
          <w:szCs w:val="28"/>
        </w:rPr>
        <w:t>2</w:t>
      </w:r>
      <w:r w:rsidR="00FE594A">
        <w:rPr>
          <w:sz w:val="28"/>
          <w:szCs w:val="28"/>
        </w:rPr>
        <w:t>8 февраля</w:t>
      </w:r>
      <w:r w:rsidR="00DB37A1">
        <w:rPr>
          <w:sz w:val="28"/>
          <w:szCs w:val="28"/>
        </w:rPr>
        <w:t xml:space="preserve"> </w:t>
      </w:r>
      <w:r w:rsidR="00C10477">
        <w:rPr>
          <w:sz w:val="28"/>
          <w:szCs w:val="28"/>
        </w:rPr>
        <w:t xml:space="preserve"> 2018</w:t>
      </w:r>
      <w:r>
        <w:rPr>
          <w:sz w:val="28"/>
          <w:szCs w:val="28"/>
        </w:rPr>
        <w:t xml:space="preserve"> года;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 w:rsidRPr="00952E0E">
        <w:rPr>
          <w:b/>
          <w:sz w:val="28"/>
          <w:szCs w:val="28"/>
        </w:rPr>
        <w:t>2 этап</w:t>
      </w:r>
      <w:r w:rsidR="00DC1FEE">
        <w:rPr>
          <w:sz w:val="28"/>
          <w:szCs w:val="28"/>
        </w:rPr>
        <w:t xml:space="preserve"> – </w:t>
      </w:r>
      <w:r w:rsidR="00C10477">
        <w:rPr>
          <w:sz w:val="28"/>
          <w:szCs w:val="28"/>
        </w:rPr>
        <w:t>муниципальный</w:t>
      </w:r>
      <w:r w:rsidR="00DC1FEE">
        <w:rPr>
          <w:sz w:val="28"/>
          <w:szCs w:val="28"/>
        </w:rPr>
        <w:t xml:space="preserve">, проводится </w:t>
      </w:r>
      <w:r w:rsidR="00FE594A">
        <w:rPr>
          <w:sz w:val="28"/>
          <w:szCs w:val="28"/>
        </w:rPr>
        <w:t>6 марта</w:t>
      </w:r>
      <w:r w:rsidR="00DD6357">
        <w:rPr>
          <w:sz w:val="28"/>
          <w:szCs w:val="28"/>
        </w:rPr>
        <w:t xml:space="preserve"> </w:t>
      </w:r>
      <w:r w:rsidR="00696F70">
        <w:rPr>
          <w:sz w:val="28"/>
          <w:szCs w:val="28"/>
        </w:rPr>
        <w:t>2018 года</w:t>
      </w:r>
      <w:r w:rsidR="00DD6357">
        <w:rPr>
          <w:sz w:val="28"/>
          <w:szCs w:val="28"/>
        </w:rPr>
        <w:t>.</w:t>
      </w:r>
    </w:p>
    <w:p w:rsidR="003D39E8" w:rsidRDefault="003D39E8" w:rsidP="00952E0E">
      <w:pPr>
        <w:ind w:left="-567" w:firstLine="425"/>
        <w:jc w:val="center"/>
        <w:rPr>
          <w:sz w:val="28"/>
          <w:szCs w:val="28"/>
        </w:rPr>
      </w:pPr>
    </w:p>
    <w:p w:rsidR="003D39E8" w:rsidRPr="00952E0E" w:rsidRDefault="002F63AE" w:rsidP="00952E0E">
      <w:pPr>
        <w:ind w:left="-567" w:firstLine="425"/>
        <w:rPr>
          <w:b/>
          <w:lang w:val="tt-RU"/>
        </w:rPr>
      </w:pPr>
      <w:r w:rsidRPr="00952E0E">
        <w:rPr>
          <w:b/>
          <w:sz w:val="28"/>
          <w:szCs w:val="28"/>
        </w:rPr>
        <w:t>4. Участники конкурса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Участниками Конкурса могут быть обучающиеся </w:t>
      </w:r>
      <w:r w:rsidR="00040C42">
        <w:rPr>
          <w:sz w:val="28"/>
          <w:szCs w:val="28"/>
        </w:rPr>
        <w:t>3</w:t>
      </w:r>
      <w:r>
        <w:rPr>
          <w:sz w:val="28"/>
          <w:szCs w:val="28"/>
        </w:rPr>
        <w:t>-11 классов общеобразовательных организаций (далее – участники Конкурса).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4.2. Для участия в </w:t>
      </w:r>
      <w:r w:rsidR="000C008B">
        <w:rPr>
          <w:sz w:val="28"/>
          <w:szCs w:val="28"/>
        </w:rPr>
        <w:t>муниципальном</w:t>
      </w:r>
      <w:r>
        <w:rPr>
          <w:sz w:val="28"/>
          <w:szCs w:val="28"/>
        </w:rPr>
        <w:t xml:space="preserve"> </w:t>
      </w:r>
      <w:r w:rsidR="00931CB9">
        <w:rPr>
          <w:sz w:val="28"/>
          <w:szCs w:val="28"/>
        </w:rPr>
        <w:t xml:space="preserve">этапе Конкурса до </w:t>
      </w:r>
      <w:r w:rsidR="00FE594A">
        <w:rPr>
          <w:sz w:val="28"/>
          <w:szCs w:val="28"/>
        </w:rPr>
        <w:t>1 марта</w:t>
      </w:r>
      <w:r w:rsidR="00931CB9">
        <w:rPr>
          <w:sz w:val="28"/>
          <w:szCs w:val="28"/>
        </w:rPr>
        <w:t xml:space="preserve"> 2018</w:t>
      </w:r>
      <w:r>
        <w:rPr>
          <w:sz w:val="28"/>
          <w:szCs w:val="28"/>
        </w:rPr>
        <w:t xml:space="preserve"> года  в</w:t>
      </w:r>
      <w:r w:rsidR="006C4567">
        <w:rPr>
          <w:sz w:val="28"/>
          <w:szCs w:val="28"/>
        </w:rPr>
        <w:t xml:space="preserve"> </w:t>
      </w:r>
      <w:r w:rsidR="000C008B">
        <w:rPr>
          <w:sz w:val="28"/>
          <w:szCs w:val="28"/>
        </w:rPr>
        <w:t xml:space="preserve">МКУ «Управление образования ИК ЗМР» </w:t>
      </w:r>
      <w:r>
        <w:rPr>
          <w:sz w:val="28"/>
          <w:szCs w:val="28"/>
        </w:rPr>
        <w:t xml:space="preserve">необходимо представить следующие документы: 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 Заявителя на участие в Конкурсе       с указанием Ф.И.О. участника, класса</w:t>
      </w:r>
      <w:r w:rsidR="000C008B">
        <w:rPr>
          <w:sz w:val="28"/>
          <w:szCs w:val="28"/>
        </w:rPr>
        <w:t xml:space="preserve">, школы по прилагаемой форме </w:t>
      </w:r>
      <w:r>
        <w:rPr>
          <w:sz w:val="28"/>
          <w:szCs w:val="28"/>
        </w:rPr>
        <w:t xml:space="preserve">в соответствии с приложением № 1 к настоящему Положению; 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портфолио участника Конкурса (включающее в себя доку</w:t>
      </w:r>
      <w:r w:rsidR="006C4567">
        <w:rPr>
          <w:sz w:val="28"/>
          <w:szCs w:val="28"/>
        </w:rPr>
        <w:t xml:space="preserve">менты, указанные в </w:t>
      </w:r>
      <w:r w:rsidR="005D5F0C">
        <w:rPr>
          <w:sz w:val="28"/>
          <w:szCs w:val="28"/>
        </w:rPr>
        <w:t>под</w:t>
      </w:r>
      <w:r w:rsidR="006C4567">
        <w:rPr>
          <w:sz w:val="28"/>
          <w:szCs w:val="28"/>
        </w:rPr>
        <w:t>пункте 5.3.1</w:t>
      </w:r>
      <w:r>
        <w:rPr>
          <w:sz w:val="28"/>
          <w:szCs w:val="28"/>
        </w:rPr>
        <w:t xml:space="preserve">); </w:t>
      </w:r>
      <w:proofErr w:type="gramEnd"/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информационную карту участника Конкурса по форме в соответствии         с приложением № 2</w:t>
      </w:r>
      <w:r w:rsidR="006C4567">
        <w:rPr>
          <w:sz w:val="28"/>
          <w:szCs w:val="28"/>
        </w:rPr>
        <w:t xml:space="preserve"> к настоящему Положению</w:t>
      </w:r>
      <w:r>
        <w:rPr>
          <w:sz w:val="28"/>
          <w:szCs w:val="28"/>
        </w:rPr>
        <w:t>.</w:t>
      </w:r>
    </w:p>
    <w:p w:rsidR="003D39E8" w:rsidRDefault="00952E0E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4.3.</w:t>
      </w:r>
      <w:r w:rsidR="003D39E8">
        <w:rPr>
          <w:sz w:val="28"/>
          <w:szCs w:val="28"/>
        </w:rPr>
        <w:t xml:space="preserve">Победители </w:t>
      </w:r>
      <w:r w:rsidR="000C008B">
        <w:rPr>
          <w:sz w:val="28"/>
          <w:szCs w:val="28"/>
        </w:rPr>
        <w:t xml:space="preserve">школьного этапа Конкурса </w:t>
      </w:r>
      <w:r w:rsidR="003D39E8">
        <w:rPr>
          <w:sz w:val="28"/>
          <w:szCs w:val="28"/>
        </w:rPr>
        <w:t xml:space="preserve">приглашаются для участия в </w:t>
      </w:r>
      <w:r w:rsidR="000C008B">
        <w:rPr>
          <w:sz w:val="28"/>
          <w:szCs w:val="28"/>
        </w:rPr>
        <w:t>муниципальном</w:t>
      </w:r>
      <w:r w:rsidR="003D39E8">
        <w:rPr>
          <w:sz w:val="28"/>
          <w:szCs w:val="28"/>
        </w:rPr>
        <w:t xml:space="preserve"> этапе Конкурса.</w:t>
      </w:r>
    </w:p>
    <w:p w:rsidR="000C008B" w:rsidRDefault="00952E0E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4.4.</w:t>
      </w:r>
      <w:r w:rsidR="003D39E8" w:rsidRPr="000C008B">
        <w:rPr>
          <w:sz w:val="28"/>
          <w:szCs w:val="28"/>
        </w:rPr>
        <w:t xml:space="preserve">Для участия в </w:t>
      </w:r>
      <w:r w:rsidR="000C008B" w:rsidRPr="000C008B">
        <w:rPr>
          <w:sz w:val="28"/>
          <w:szCs w:val="28"/>
        </w:rPr>
        <w:t>муниципальном</w:t>
      </w:r>
      <w:r w:rsidR="003D39E8" w:rsidRPr="000C008B">
        <w:rPr>
          <w:sz w:val="28"/>
          <w:szCs w:val="28"/>
        </w:rPr>
        <w:t xml:space="preserve"> этапе Конкурса допускаются               по одному представителю от </w:t>
      </w:r>
      <w:r w:rsidR="000C008B" w:rsidRPr="000C008B">
        <w:rPr>
          <w:sz w:val="28"/>
          <w:szCs w:val="28"/>
        </w:rPr>
        <w:t xml:space="preserve">образовательной </w:t>
      </w:r>
      <w:r w:rsidR="003D39E8" w:rsidRPr="000C008B">
        <w:rPr>
          <w:sz w:val="28"/>
          <w:szCs w:val="28"/>
        </w:rPr>
        <w:t>организаци</w:t>
      </w:r>
      <w:r w:rsidR="000C008B" w:rsidRPr="000C008B">
        <w:rPr>
          <w:sz w:val="28"/>
          <w:szCs w:val="28"/>
        </w:rPr>
        <w:t>и</w:t>
      </w:r>
      <w:r w:rsidR="000C008B">
        <w:rPr>
          <w:sz w:val="28"/>
          <w:szCs w:val="28"/>
        </w:rPr>
        <w:t>.</w:t>
      </w:r>
    </w:p>
    <w:p w:rsidR="003D39E8" w:rsidRDefault="00952E0E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4.5.</w:t>
      </w:r>
      <w:r w:rsidR="003D39E8">
        <w:rPr>
          <w:sz w:val="28"/>
          <w:szCs w:val="28"/>
        </w:rPr>
        <w:t>В приёме документов, указанных в пунктах 4.2 настоящего раздела, может быть отказано в случае, если указанные документы представлены не в полном объёме либо с нарушением установленных требований или позднее срока, указанного в настоящем Положении.</w:t>
      </w:r>
    </w:p>
    <w:p w:rsidR="000C008B" w:rsidRPr="000C008B" w:rsidRDefault="000C008B" w:rsidP="00952E0E">
      <w:pPr>
        <w:pStyle w:val="af3"/>
        <w:ind w:left="-567" w:firstLine="425"/>
        <w:jc w:val="both"/>
        <w:rPr>
          <w:sz w:val="28"/>
          <w:szCs w:val="28"/>
        </w:rPr>
      </w:pPr>
    </w:p>
    <w:p w:rsidR="003D39E8" w:rsidRPr="00952E0E" w:rsidRDefault="000C75DA" w:rsidP="00952E0E">
      <w:pPr>
        <w:ind w:left="-567" w:firstLine="425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>5.</w:t>
      </w:r>
      <w:r w:rsidR="003D39E8" w:rsidRPr="00952E0E">
        <w:rPr>
          <w:b/>
          <w:sz w:val="28"/>
          <w:szCs w:val="28"/>
        </w:rPr>
        <w:t>Конкурсные задания</w:t>
      </w:r>
    </w:p>
    <w:p w:rsidR="00DD6357" w:rsidRDefault="000C75DA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 w:rsidR="000C008B">
        <w:rPr>
          <w:sz w:val="28"/>
          <w:szCs w:val="28"/>
        </w:rPr>
        <w:t xml:space="preserve">Муниципальный </w:t>
      </w:r>
      <w:r w:rsidR="003D39E8">
        <w:rPr>
          <w:sz w:val="28"/>
          <w:szCs w:val="28"/>
        </w:rPr>
        <w:t xml:space="preserve"> этап  </w:t>
      </w:r>
      <w:r w:rsidR="00DD6357">
        <w:rPr>
          <w:sz w:val="28"/>
          <w:szCs w:val="28"/>
        </w:rPr>
        <w:t xml:space="preserve">в один </w:t>
      </w:r>
      <w:r w:rsidR="003D39E8">
        <w:rPr>
          <w:sz w:val="28"/>
          <w:szCs w:val="28"/>
        </w:rPr>
        <w:t xml:space="preserve">тур. 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Последовательность выполнения участниками Конкурса конкурсных заданий, указанных в пункт</w:t>
      </w:r>
      <w:r w:rsidR="00040C42">
        <w:rPr>
          <w:sz w:val="28"/>
          <w:szCs w:val="28"/>
        </w:rPr>
        <w:t>е</w:t>
      </w:r>
      <w:r>
        <w:rPr>
          <w:sz w:val="28"/>
          <w:szCs w:val="28"/>
        </w:rPr>
        <w:t xml:space="preserve"> 5.</w:t>
      </w:r>
      <w:r w:rsidR="00040C42">
        <w:rPr>
          <w:sz w:val="28"/>
          <w:szCs w:val="28"/>
        </w:rPr>
        <w:t>3</w:t>
      </w:r>
      <w:r>
        <w:rPr>
          <w:sz w:val="28"/>
          <w:szCs w:val="28"/>
        </w:rPr>
        <w:t xml:space="preserve"> настоящего раздела, определяется жеребьёвкой.</w:t>
      </w:r>
    </w:p>
    <w:p w:rsidR="003D39E8" w:rsidRDefault="003D39E8" w:rsidP="00952E0E">
      <w:pPr>
        <w:ind w:left="-567" w:firstLine="425"/>
        <w:rPr>
          <w:sz w:val="28"/>
          <w:szCs w:val="28"/>
        </w:rPr>
      </w:pPr>
      <w:r>
        <w:rPr>
          <w:sz w:val="28"/>
          <w:szCs w:val="28"/>
        </w:rPr>
        <w:t>5.</w:t>
      </w:r>
      <w:r w:rsidR="00DD6357">
        <w:rPr>
          <w:sz w:val="28"/>
          <w:szCs w:val="28"/>
        </w:rPr>
        <w:t>2</w:t>
      </w:r>
      <w:r w:rsidR="000C75DA">
        <w:rPr>
          <w:sz w:val="28"/>
          <w:szCs w:val="28"/>
        </w:rPr>
        <w:t>.</w:t>
      </w:r>
      <w:r>
        <w:rPr>
          <w:sz w:val="28"/>
          <w:szCs w:val="28"/>
        </w:rPr>
        <w:t>Конкурсные задания Конкурса:</w:t>
      </w:r>
    </w:p>
    <w:p w:rsidR="003D39E8" w:rsidRPr="00DD6357" w:rsidRDefault="000C75DA" w:rsidP="000C75DA">
      <w:pPr>
        <w:pStyle w:val="af3"/>
        <w:ind w:left="-142"/>
        <w:jc w:val="both"/>
        <w:rPr>
          <w:sz w:val="28"/>
          <w:szCs w:val="28"/>
        </w:rPr>
      </w:pPr>
      <w:r>
        <w:rPr>
          <w:b/>
          <w:sz w:val="28"/>
          <w:szCs w:val="28"/>
          <w:lang w:val="tt-RU"/>
        </w:rPr>
        <w:t>5.2.1.</w:t>
      </w:r>
      <w:r w:rsidR="003D39E8" w:rsidRPr="00DD6357">
        <w:rPr>
          <w:b/>
          <w:sz w:val="28"/>
          <w:szCs w:val="28"/>
        </w:rPr>
        <w:t>Портфолио</w:t>
      </w:r>
      <w:r w:rsidR="003D39E8" w:rsidRPr="00DD6357">
        <w:rPr>
          <w:sz w:val="28"/>
          <w:szCs w:val="28"/>
        </w:rPr>
        <w:t xml:space="preserve"> участника Конкурса: 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ксерокопии грамот, дипломов, подтверждающих достижения участника Конкурса в муниципальных, региональных, всероссийских, международных олимпиадах, конкурсных мер</w:t>
      </w:r>
      <w:r w:rsidR="00931CB9">
        <w:rPr>
          <w:sz w:val="28"/>
          <w:szCs w:val="28"/>
        </w:rPr>
        <w:t>оприятиях, соревнованиях за 2017</w:t>
      </w:r>
      <w:r w:rsidR="00201FD4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201</w:t>
      </w:r>
      <w:r w:rsidR="00931CB9">
        <w:rPr>
          <w:sz w:val="28"/>
          <w:szCs w:val="28"/>
        </w:rPr>
        <w:t>8</w:t>
      </w:r>
      <w:r>
        <w:rPr>
          <w:sz w:val="28"/>
          <w:szCs w:val="28"/>
        </w:rPr>
        <w:t xml:space="preserve"> годы (участие в указанных мероприятиях должно быть очным и индивидуальным); 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автобиография (с указанием информации об участии в общественной деятельности, в деятельности органов ученического самоуправления, </w:t>
      </w:r>
      <w:r w:rsidR="005D5F0C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детских    и молодёжных общественных объединениях); 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отзывы органа ученического самоуправления (общественной организации) об общественной деятельности участника Конкурса, заверенные директором общеобразовательной организации (руководителем общественной организации); 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справка об успеваемости по итогам первого полугодия (либо </w:t>
      </w:r>
      <w:r>
        <w:rPr>
          <w:sz w:val="28"/>
          <w:szCs w:val="28"/>
          <w:lang w:val="en-US"/>
        </w:rPr>
        <w:t>II</w:t>
      </w:r>
      <w:r w:rsidRPr="003D39E8">
        <w:rPr>
          <w:sz w:val="28"/>
          <w:szCs w:val="28"/>
        </w:rPr>
        <w:t xml:space="preserve"> </w:t>
      </w:r>
      <w:r w:rsidR="00931CB9">
        <w:rPr>
          <w:sz w:val="28"/>
          <w:szCs w:val="28"/>
        </w:rPr>
        <w:t>четверти) 2017/2018</w:t>
      </w:r>
      <w:r>
        <w:rPr>
          <w:sz w:val="28"/>
          <w:szCs w:val="28"/>
        </w:rPr>
        <w:t xml:space="preserve"> учебного года, заверенная директором общеобразовательной организации.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Портфолио оценивается по следующим критериям: 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уровень достижений участника Конкурса (муниципальный, региональный, всер</w:t>
      </w:r>
      <w:r w:rsidR="00931CB9">
        <w:rPr>
          <w:sz w:val="28"/>
          <w:szCs w:val="28"/>
        </w:rPr>
        <w:t>оссийский, международный) в 2017-2018</w:t>
      </w:r>
      <w:r>
        <w:rPr>
          <w:sz w:val="28"/>
          <w:szCs w:val="28"/>
        </w:rPr>
        <w:t xml:space="preserve"> годах при условии очного индивидуального участия в конкурсных мероприятиях; 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деятельности органов ученического самоуправления; 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средний балл успеваемости.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Портфолио оценивается по 18-балльной системе. </w:t>
      </w:r>
    </w:p>
    <w:p w:rsidR="00C81D5C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</w:t>
      </w:r>
      <w:r w:rsidR="00DD6357">
        <w:rPr>
          <w:sz w:val="28"/>
          <w:szCs w:val="28"/>
        </w:rPr>
        <w:t>2</w:t>
      </w:r>
      <w:r w:rsidR="000C75DA">
        <w:rPr>
          <w:sz w:val="28"/>
          <w:szCs w:val="28"/>
        </w:rPr>
        <w:t>.2</w:t>
      </w:r>
      <w:r w:rsidR="000C75DA">
        <w:rPr>
          <w:sz w:val="28"/>
          <w:szCs w:val="28"/>
          <w:lang w:val="tt-RU"/>
        </w:rPr>
        <w:t>.</w:t>
      </w:r>
      <w:r w:rsidR="00FE594A" w:rsidRPr="00FE594A">
        <w:rPr>
          <w:b/>
          <w:sz w:val="28"/>
          <w:szCs w:val="28"/>
        </w:rPr>
        <w:t>П</w:t>
      </w:r>
      <w:r w:rsidRPr="00FE594A">
        <w:rPr>
          <w:b/>
          <w:sz w:val="28"/>
          <w:szCs w:val="28"/>
        </w:rPr>
        <w:t>рез</w:t>
      </w:r>
      <w:r w:rsidRPr="00EA6036">
        <w:rPr>
          <w:b/>
          <w:sz w:val="28"/>
          <w:szCs w:val="28"/>
        </w:rPr>
        <w:t>ентация участника Конкурса «</w:t>
      </w:r>
      <w:r w:rsidR="00C81D5C" w:rsidRPr="00EA6036">
        <w:rPr>
          <w:b/>
          <w:sz w:val="28"/>
          <w:szCs w:val="28"/>
        </w:rPr>
        <w:t>Моя роль в этом мире...»</w:t>
      </w:r>
      <w:r w:rsidR="00C81D5C">
        <w:rPr>
          <w:sz w:val="28"/>
          <w:szCs w:val="28"/>
        </w:rPr>
        <w:t xml:space="preserve"> </w:t>
      </w:r>
      <w:r>
        <w:rPr>
          <w:sz w:val="28"/>
          <w:szCs w:val="28"/>
        </w:rPr>
        <w:t>(регламент до 3 минут).</w:t>
      </w:r>
      <w:r w:rsidR="00C81D5C">
        <w:rPr>
          <w:sz w:val="28"/>
          <w:szCs w:val="28"/>
        </w:rPr>
        <w:t xml:space="preserve"> </w:t>
      </w:r>
    </w:p>
    <w:p w:rsidR="003D39E8" w:rsidRDefault="00FE594A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D39E8">
        <w:rPr>
          <w:sz w:val="28"/>
          <w:szCs w:val="28"/>
        </w:rPr>
        <w:t>резентация оценивается по следующим критериям: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содержательность выступления; 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своеобразие и оригинальность формы презентации; 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культура выступления; 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артистизм участника Конкурса. </w:t>
      </w:r>
    </w:p>
    <w:p w:rsidR="003D39E8" w:rsidRDefault="00FE594A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D39E8">
        <w:rPr>
          <w:sz w:val="28"/>
          <w:szCs w:val="28"/>
        </w:rPr>
        <w:t xml:space="preserve">резентация оценивается по 10-балльной системе. </w:t>
      </w:r>
    </w:p>
    <w:p w:rsidR="00A70F8C" w:rsidRPr="006522E4" w:rsidRDefault="003D39E8" w:rsidP="00952E0E">
      <w:pPr>
        <w:ind w:left="-567" w:firstLine="425"/>
        <w:jc w:val="both"/>
        <w:rPr>
          <w:b/>
          <w:sz w:val="28"/>
          <w:szCs w:val="28"/>
        </w:rPr>
      </w:pPr>
      <w:r w:rsidRPr="006522E4">
        <w:rPr>
          <w:sz w:val="28"/>
          <w:szCs w:val="28"/>
        </w:rPr>
        <w:t>5.</w:t>
      </w:r>
      <w:r w:rsidR="00DD6357">
        <w:rPr>
          <w:sz w:val="28"/>
          <w:szCs w:val="28"/>
        </w:rPr>
        <w:t>2</w:t>
      </w:r>
      <w:r w:rsidRPr="006522E4">
        <w:rPr>
          <w:sz w:val="28"/>
          <w:szCs w:val="28"/>
        </w:rPr>
        <w:t>.3.</w:t>
      </w:r>
      <w:r w:rsidRPr="006522E4">
        <w:rPr>
          <w:b/>
          <w:sz w:val="28"/>
          <w:szCs w:val="28"/>
        </w:rPr>
        <w:t xml:space="preserve">Домашнее задание </w:t>
      </w:r>
      <w:r w:rsidR="006522E4" w:rsidRPr="006522E4">
        <w:rPr>
          <w:b/>
          <w:sz w:val="28"/>
          <w:szCs w:val="28"/>
        </w:rPr>
        <w:t>«Я – г</w:t>
      </w:r>
      <w:r w:rsidR="000C008B">
        <w:rPr>
          <w:b/>
          <w:sz w:val="28"/>
          <w:szCs w:val="28"/>
        </w:rPr>
        <w:t>лава Заинского муниципального района</w:t>
      </w:r>
      <w:r w:rsidR="006522E4" w:rsidRPr="006522E4">
        <w:rPr>
          <w:b/>
          <w:sz w:val="28"/>
          <w:szCs w:val="28"/>
        </w:rPr>
        <w:t>…»</w:t>
      </w:r>
    </w:p>
    <w:p w:rsidR="003D39E8" w:rsidRPr="006522E4" w:rsidRDefault="006522E4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Французский писатель и философ Жан Жак Руссо сказал: «Как только кто-либо говорит о делах государства: «Что мне до этого?» - следует считать, что государство погибло» </w:t>
      </w:r>
      <w:r w:rsidR="003D39E8" w:rsidRPr="006522E4">
        <w:rPr>
          <w:sz w:val="28"/>
          <w:szCs w:val="28"/>
        </w:rPr>
        <w:t xml:space="preserve">(регламент до 5 минут). 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Участник Конкурса готовит выступление в форме</w:t>
      </w:r>
      <w:r w:rsidR="00040C42">
        <w:rPr>
          <w:sz w:val="28"/>
          <w:szCs w:val="28"/>
        </w:rPr>
        <w:t xml:space="preserve"> эссе</w:t>
      </w:r>
      <w:r>
        <w:rPr>
          <w:sz w:val="28"/>
          <w:szCs w:val="28"/>
        </w:rPr>
        <w:t xml:space="preserve"> 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Домашнее задание оценивается по следующим критериям: 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социальная значимость; 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степень личной заинтересованности, погружённости участника Конкурса; 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масштабность, глубина раскрытия темы; 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ораторское искусство, воздействие на аудиторию. 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Домашнее задание оценивается по 15-балльной системе. </w:t>
      </w:r>
    </w:p>
    <w:p w:rsidR="00040C42" w:rsidRPr="000C75DA" w:rsidRDefault="00040C42" w:rsidP="000C75DA">
      <w:pPr>
        <w:rPr>
          <w:sz w:val="28"/>
          <w:szCs w:val="28"/>
          <w:lang w:val="tt-RU"/>
        </w:rPr>
      </w:pPr>
    </w:p>
    <w:p w:rsidR="003D39E8" w:rsidRPr="000C75DA" w:rsidRDefault="003D39E8" w:rsidP="000C75DA">
      <w:pPr>
        <w:ind w:left="-567" w:firstLine="425"/>
        <w:rPr>
          <w:b/>
          <w:sz w:val="28"/>
          <w:szCs w:val="28"/>
        </w:rPr>
      </w:pPr>
      <w:r w:rsidRPr="000C75DA">
        <w:rPr>
          <w:b/>
          <w:sz w:val="28"/>
          <w:szCs w:val="28"/>
        </w:rPr>
        <w:t xml:space="preserve">6. Жюри и счётная комиссия Конкурса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5"/>
        <w:gridCol w:w="6837"/>
      </w:tblGrid>
      <w:tr w:rsidR="00D35F6D" w:rsidRPr="00D35F6D" w:rsidTr="00D35F6D">
        <w:trPr>
          <w:jc w:val="center"/>
        </w:trPr>
        <w:tc>
          <w:tcPr>
            <w:tcW w:w="2736" w:type="dxa"/>
          </w:tcPr>
          <w:p w:rsidR="00D35F6D" w:rsidRPr="00D35F6D" w:rsidRDefault="00D35F6D" w:rsidP="000C75DA">
            <w:pPr>
              <w:suppressAutoHyphens w:val="0"/>
              <w:ind w:left="-142" w:right="-175" w:firstLine="142"/>
              <w:jc w:val="both"/>
              <w:rPr>
                <w:sz w:val="27"/>
                <w:szCs w:val="27"/>
                <w:lang w:eastAsia="ru-RU"/>
              </w:rPr>
            </w:pPr>
            <w:r w:rsidRPr="00D35F6D">
              <w:rPr>
                <w:sz w:val="27"/>
                <w:szCs w:val="27"/>
                <w:lang w:eastAsia="ru-RU"/>
              </w:rPr>
              <w:t xml:space="preserve">А.В. </w:t>
            </w:r>
            <w:proofErr w:type="spellStart"/>
            <w:r w:rsidRPr="00D35F6D">
              <w:rPr>
                <w:sz w:val="27"/>
                <w:szCs w:val="27"/>
                <w:lang w:eastAsia="ru-RU"/>
              </w:rPr>
              <w:t>Чапков</w:t>
            </w:r>
            <w:proofErr w:type="spellEnd"/>
          </w:p>
        </w:tc>
        <w:tc>
          <w:tcPr>
            <w:tcW w:w="6840" w:type="dxa"/>
          </w:tcPr>
          <w:p w:rsidR="00D35F6D" w:rsidRPr="00D35F6D" w:rsidRDefault="00D35F6D" w:rsidP="000C75DA">
            <w:pPr>
              <w:suppressAutoHyphens w:val="0"/>
              <w:ind w:left="-142" w:right="-175" w:firstLine="142"/>
              <w:jc w:val="both"/>
              <w:rPr>
                <w:sz w:val="27"/>
                <w:szCs w:val="27"/>
                <w:lang w:eastAsia="ru-RU"/>
              </w:rPr>
            </w:pPr>
            <w:r w:rsidRPr="00D35F6D">
              <w:rPr>
                <w:sz w:val="27"/>
                <w:szCs w:val="27"/>
                <w:lang w:eastAsia="ru-RU"/>
              </w:rPr>
              <w:t>Заместитель руководителя исполнительного ком</w:t>
            </w:r>
            <w:r w:rsidRPr="00D35F6D">
              <w:rPr>
                <w:sz w:val="27"/>
                <w:szCs w:val="27"/>
                <w:lang w:eastAsia="ru-RU"/>
              </w:rPr>
              <w:t>и</w:t>
            </w:r>
            <w:r w:rsidRPr="00D35F6D">
              <w:rPr>
                <w:sz w:val="27"/>
                <w:szCs w:val="27"/>
                <w:lang w:eastAsia="ru-RU"/>
              </w:rPr>
              <w:t>тета по социальным вопросам ЗМР, председатель жюри</w:t>
            </w:r>
          </w:p>
        </w:tc>
      </w:tr>
      <w:tr w:rsidR="00D35F6D" w:rsidRPr="00D35F6D" w:rsidTr="00D35F6D">
        <w:trPr>
          <w:jc w:val="center"/>
        </w:trPr>
        <w:tc>
          <w:tcPr>
            <w:tcW w:w="2736" w:type="dxa"/>
          </w:tcPr>
          <w:p w:rsidR="00D35F6D" w:rsidRPr="00D35F6D" w:rsidRDefault="00D35F6D" w:rsidP="000C75DA">
            <w:pPr>
              <w:suppressAutoHyphens w:val="0"/>
              <w:ind w:left="-142" w:right="-175" w:firstLine="142"/>
              <w:jc w:val="both"/>
              <w:rPr>
                <w:sz w:val="27"/>
                <w:szCs w:val="27"/>
                <w:lang w:eastAsia="ru-RU"/>
              </w:rPr>
            </w:pPr>
            <w:r w:rsidRPr="00D35F6D">
              <w:rPr>
                <w:sz w:val="27"/>
                <w:szCs w:val="27"/>
                <w:lang w:eastAsia="ru-RU"/>
              </w:rPr>
              <w:t xml:space="preserve">С.А. Кузнецов </w:t>
            </w:r>
          </w:p>
        </w:tc>
        <w:tc>
          <w:tcPr>
            <w:tcW w:w="6840" w:type="dxa"/>
          </w:tcPr>
          <w:p w:rsidR="00D35F6D" w:rsidRPr="00D35F6D" w:rsidRDefault="00D35F6D" w:rsidP="000C75DA">
            <w:pPr>
              <w:suppressAutoHyphens w:val="0"/>
              <w:ind w:left="-142" w:right="-175" w:firstLine="142"/>
              <w:jc w:val="both"/>
              <w:rPr>
                <w:sz w:val="27"/>
                <w:szCs w:val="27"/>
                <w:lang w:eastAsia="ru-RU"/>
              </w:rPr>
            </w:pPr>
            <w:r w:rsidRPr="00D35F6D">
              <w:rPr>
                <w:sz w:val="27"/>
                <w:szCs w:val="27"/>
                <w:lang w:eastAsia="ru-RU"/>
              </w:rPr>
              <w:t>начальник управления образования Исполнительного к</w:t>
            </w:r>
            <w:r w:rsidRPr="00D35F6D">
              <w:rPr>
                <w:sz w:val="27"/>
                <w:szCs w:val="27"/>
                <w:lang w:eastAsia="ru-RU"/>
              </w:rPr>
              <w:t>о</w:t>
            </w:r>
            <w:r w:rsidRPr="00D35F6D">
              <w:rPr>
                <w:sz w:val="27"/>
                <w:szCs w:val="27"/>
                <w:lang w:eastAsia="ru-RU"/>
              </w:rPr>
              <w:t>митета ЗМР,  заместитель председателя жюри</w:t>
            </w:r>
          </w:p>
        </w:tc>
      </w:tr>
      <w:tr w:rsidR="00D35F6D" w:rsidRPr="00D35F6D" w:rsidTr="00D35F6D">
        <w:trPr>
          <w:jc w:val="center"/>
        </w:trPr>
        <w:tc>
          <w:tcPr>
            <w:tcW w:w="2736" w:type="dxa"/>
          </w:tcPr>
          <w:p w:rsidR="00D35F6D" w:rsidRPr="00D35F6D" w:rsidRDefault="00D35F6D" w:rsidP="000C75DA">
            <w:pPr>
              <w:suppressAutoHyphens w:val="0"/>
              <w:ind w:left="-142" w:right="-175" w:firstLine="142"/>
              <w:jc w:val="both"/>
              <w:rPr>
                <w:sz w:val="27"/>
                <w:szCs w:val="27"/>
                <w:lang w:eastAsia="ru-RU"/>
              </w:rPr>
            </w:pPr>
            <w:r w:rsidRPr="00D35F6D">
              <w:rPr>
                <w:sz w:val="27"/>
                <w:szCs w:val="27"/>
                <w:lang w:eastAsia="ru-RU"/>
              </w:rPr>
              <w:t>А.Г. Исакова</w:t>
            </w:r>
          </w:p>
        </w:tc>
        <w:tc>
          <w:tcPr>
            <w:tcW w:w="6840" w:type="dxa"/>
          </w:tcPr>
          <w:p w:rsidR="00D35F6D" w:rsidRPr="00D35F6D" w:rsidRDefault="00D35F6D" w:rsidP="000C75DA">
            <w:pPr>
              <w:suppressAutoHyphens w:val="0"/>
              <w:ind w:left="-142" w:right="-175" w:firstLine="142"/>
              <w:jc w:val="both"/>
              <w:rPr>
                <w:sz w:val="27"/>
                <w:szCs w:val="27"/>
                <w:lang w:eastAsia="ru-RU"/>
              </w:rPr>
            </w:pPr>
            <w:r w:rsidRPr="00D35F6D">
              <w:rPr>
                <w:sz w:val="27"/>
                <w:szCs w:val="27"/>
                <w:lang w:eastAsia="ru-RU"/>
              </w:rPr>
              <w:t>заместитель начальника по учебной работе</w:t>
            </w:r>
          </w:p>
        </w:tc>
      </w:tr>
      <w:tr w:rsidR="00D35F6D" w:rsidRPr="00D35F6D" w:rsidTr="00D35F6D">
        <w:trPr>
          <w:jc w:val="center"/>
        </w:trPr>
        <w:tc>
          <w:tcPr>
            <w:tcW w:w="2736" w:type="dxa"/>
          </w:tcPr>
          <w:p w:rsidR="00D35F6D" w:rsidRPr="00D35F6D" w:rsidRDefault="00D35F6D" w:rsidP="000C75DA">
            <w:pPr>
              <w:suppressAutoHyphens w:val="0"/>
              <w:ind w:left="-142" w:right="-175" w:firstLine="142"/>
              <w:jc w:val="both"/>
              <w:rPr>
                <w:sz w:val="27"/>
                <w:szCs w:val="27"/>
                <w:lang w:eastAsia="ru-RU"/>
              </w:rPr>
            </w:pPr>
            <w:r w:rsidRPr="00D35F6D">
              <w:rPr>
                <w:sz w:val="27"/>
                <w:szCs w:val="27"/>
                <w:lang w:eastAsia="ru-RU"/>
              </w:rPr>
              <w:t xml:space="preserve">В.П. Куликова </w:t>
            </w:r>
          </w:p>
        </w:tc>
        <w:tc>
          <w:tcPr>
            <w:tcW w:w="6840" w:type="dxa"/>
          </w:tcPr>
          <w:p w:rsidR="00D35F6D" w:rsidRPr="00D35F6D" w:rsidRDefault="00D35F6D" w:rsidP="000C75DA">
            <w:pPr>
              <w:suppressAutoHyphens w:val="0"/>
              <w:ind w:left="-142" w:right="-175" w:firstLine="142"/>
              <w:jc w:val="both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д</w:t>
            </w:r>
            <w:r w:rsidRPr="00D35F6D">
              <w:rPr>
                <w:sz w:val="27"/>
                <w:szCs w:val="27"/>
                <w:lang w:eastAsia="ru-RU"/>
              </w:rPr>
              <w:t>иректор МБУДО «Дом детского творчества»</w:t>
            </w:r>
          </w:p>
        </w:tc>
      </w:tr>
      <w:tr w:rsidR="00D35F6D" w:rsidRPr="00D35F6D" w:rsidTr="00D35F6D">
        <w:trPr>
          <w:jc w:val="center"/>
        </w:trPr>
        <w:tc>
          <w:tcPr>
            <w:tcW w:w="2736" w:type="dxa"/>
          </w:tcPr>
          <w:p w:rsidR="00D35F6D" w:rsidRPr="00D35F6D" w:rsidRDefault="00D35F6D" w:rsidP="000C75DA">
            <w:pPr>
              <w:suppressAutoHyphens w:val="0"/>
              <w:ind w:left="-142" w:right="-175" w:firstLine="142"/>
              <w:jc w:val="both"/>
              <w:rPr>
                <w:sz w:val="27"/>
                <w:szCs w:val="27"/>
                <w:lang w:eastAsia="ru-RU"/>
              </w:rPr>
            </w:pPr>
            <w:r w:rsidRPr="00D35F6D">
              <w:rPr>
                <w:sz w:val="27"/>
                <w:szCs w:val="27"/>
                <w:lang w:eastAsia="ru-RU"/>
              </w:rPr>
              <w:t>Р.Р. Рамазанова</w:t>
            </w:r>
          </w:p>
        </w:tc>
        <w:tc>
          <w:tcPr>
            <w:tcW w:w="6840" w:type="dxa"/>
          </w:tcPr>
          <w:p w:rsidR="00D35F6D" w:rsidRPr="00D35F6D" w:rsidRDefault="00D35F6D" w:rsidP="000C75DA">
            <w:pPr>
              <w:suppressAutoHyphens w:val="0"/>
              <w:ind w:left="-142" w:right="-175" w:firstLine="142"/>
              <w:jc w:val="both"/>
              <w:rPr>
                <w:sz w:val="27"/>
                <w:szCs w:val="27"/>
                <w:lang w:eastAsia="ru-RU"/>
              </w:rPr>
            </w:pPr>
            <w:r w:rsidRPr="00D35F6D">
              <w:rPr>
                <w:sz w:val="27"/>
                <w:szCs w:val="27"/>
                <w:lang w:eastAsia="ru-RU"/>
              </w:rPr>
              <w:t xml:space="preserve">методист управления образования </w:t>
            </w:r>
          </w:p>
        </w:tc>
      </w:tr>
      <w:tr w:rsidR="00D35F6D" w:rsidRPr="00D35F6D" w:rsidTr="00D35F6D">
        <w:trPr>
          <w:jc w:val="center"/>
        </w:trPr>
        <w:tc>
          <w:tcPr>
            <w:tcW w:w="2736" w:type="dxa"/>
          </w:tcPr>
          <w:p w:rsidR="00D35F6D" w:rsidRPr="00D35F6D" w:rsidRDefault="00D35F6D" w:rsidP="000C75DA">
            <w:pPr>
              <w:suppressAutoHyphens w:val="0"/>
              <w:ind w:left="-142" w:right="-175" w:firstLine="142"/>
              <w:jc w:val="both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Л.З. Гайсина</w:t>
            </w:r>
          </w:p>
        </w:tc>
        <w:tc>
          <w:tcPr>
            <w:tcW w:w="6840" w:type="dxa"/>
          </w:tcPr>
          <w:p w:rsidR="00D35F6D" w:rsidRPr="00D35F6D" w:rsidRDefault="00D35F6D" w:rsidP="000C75DA">
            <w:pPr>
              <w:suppressAutoHyphens w:val="0"/>
              <w:ind w:left="-142" w:right="-175" w:firstLine="142"/>
              <w:jc w:val="both"/>
              <w:rPr>
                <w:sz w:val="27"/>
                <w:szCs w:val="27"/>
                <w:lang w:eastAsia="ru-RU"/>
              </w:rPr>
            </w:pPr>
            <w:r w:rsidRPr="00D35F6D">
              <w:rPr>
                <w:sz w:val="27"/>
                <w:szCs w:val="27"/>
                <w:lang w:eastAsia="ru-RU"/>
              </w:rPr>
              <w:t>методист управления образования</w:t>
            </w:r>
          </w:p>
        </w:tc>
      </w:tr>
      <w:tr w:rsidR="00D35F6D" w:rsidRPr="00D35F6D" w:rsidTr="00D35F6D">
        <w:trPr>
          <w:jc w:val="center"/>
        </w:trPr>
        <w:tc>
          <w:tcPr>
            <w:tcW w:w="2736" w:type="dxa"/>
          </w:tcPr>
          <w:p w:rsidR="00D35F6D" w:rsidRPr="00D35F6D" w:rsidRDefault="00D35F6D" w:rsidP="000C75DA">
            <w:pPr>
              <w:suppressAutoHyphens w:val="0"/>
              <w:ind w:left="-142" w:right="-175" w:firstLine="142"/>
              <w:jc w:val="both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Г.Г. Исламова</w:t>
            </w:r>
          </w:p>
        </w:tc>
        <w:tc>
          <w:tcPr>
            <w:tcW w:w="6840" w:type="dxa"/>
          </w:tcPr>
          <w:p w:rsidR="00D35F6D" w:rsidRPr="00D35F6D" w:rsidRDefault="00D35F6D" w:rsidP="000C75DA">
            <w:pPr>
              <w:suppressAutoHyphens w:val="0"/>
              <w:ind w:left="-142" w:right="-175" w:firstLine="142"/>
              <w:jc w:val="both"/>
              <w:rPr>
                <w:sz w:val="27"/>
                <w:szCs w:val="27"/>
                <w:lang w:eastAsia="ru-RU"/>
              </w:rPr>
            </w:pPr>
            <w:r w:rsidRPr="00D35F6D">
              <w:rPr>
                <w:sz w:val="27"/>
                <w:szCs w:val="27"/>
                <w:lang w:eastAsia="ru-RU"/>
              </w:rPr>
              <w:t>методист управления образования</w:t>
            </w:r>
          </w:p>
        </w:tc>
      </w:tr>
    </w:tbl>
    <w:p w:rsidR="00040C42" w:rsidRPr="000C75DA" w:rsidRDefault="00040C42" w:rsidP="000C75DA">
      <w:pPr>
        <w:widowControl w:val="0"/>
        <w:rPr>
          <w:sz w:val="28"/>
          <w:szCs w:val="28"/>
          <w:lang w:val="tt-RU"/>
        </w:rPr>
      </w:pPr>
    </w:p>
    <w:p w:rsidR="003D39E8" w:rsidRPr="000C75DA" w:rsidRDefault="003D39E8" w:rsidP="000C75DA">
      <w:pPr>
        <w:widowControl w:val="0"/>
        <w:ind w:left="-567" w:firstLine="425"/>
        <w:rPr>
          <w:b/>
          <w:sz w:val="28"/>
          <w:szCs w:val="28"/>
          <w:lang w:val="tt-RU"/>
        </w:rPr>
      </w:pPr>
      <w:r w:rsidRPr="000C75DA">
        <w:rPr>
          <w:b/>
          <w:sz w:val="28"/>
          <w:szCs w:val="28"/>
        </w:rPr>
        <w:t xml:space="preserve">7. Определение лауреатов и победителя Конкурса </w:t>
      </w:r>
    </w:p>
    <w:p w:rsidR="003D39E8" w:rsidRDefault="000C75DA" w:rsidP="00952E0E">
      <w:pPr>
        <w:widowControl w:val="0"/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 w:rsidR="003D39E8">
        <w:rPr>
          <w:sz w:val="28"/>
          <w:szCs w:val="28"/>
        </w:rPr>
        <w:t xml:space="preserve">Жюри оценивает все конкурсные задания каждого участника Конкурса в баллах в соответствии с критериями, указанными в разделе 5 настоящего Положения. </w:t>
      </w:r>
    </w:p>
    <w:p w:rsidR="003D39E8" w:rsidRDefault="000C75DA" w:rsidP="00952E0E">
      <w:pPr>
        <w:widowControl w:val="0"/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7.2.</w:t>
      </w:r>
      <w:r w:rsidR="003D39E8">
        <w:rPr>
          <w:sz w:val="28"/>
          <w:szCs w:val="28"/>
        </w:rPr>
        <w:t xml:space="preserve">Оценка участников Конкурса осуществляется персонально каждым членом жюри. Влияние на решение члена жюри других членов жюри, председателя жюри, членов Оргкомитета Конкурса, участников Конкурса, зрителей и других лиц не допускается. Публичные комментарии относительно решений жюри вправе давать только председатель жюри. </w:t>
      </w:r>
    </w:p>
    <w:p w:rsidR="003D39E8" w:rsidRDefault="000C75DA" w:rsidP="00952E0E">
      <w:pPr>
        <w:widowControl w:val="0"/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7.3.</w:t>
      </w:r>
      <w:r w:rsidR="003D39E8">
        <w:rPr>
          <w:sz w:val="28"/>
          <w:szCs w:val="28"/>
        </w:rPr>
        <w:t>После каждого конкурсного задания члены жюри выставляют баллы, из которых складывается средний балл каждого участника Конкурса (эта система условно называется «балльной»).</w:t>
      </w:r>
    </w:p>
    <w:p w:rsidR="003D39E8" w:rsidRDefault="003D39E8" w:rsidP="00952E0E">
      <w:pPr>
        <w:widowControl w:val="0"/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Каждый член жюри заполняет свой протокол, занося выставленные </w:t>
      </w:r>
      <w:r w:rsidR="00A717C4">
        <w:rPr>
          <w:sz w:val="28"/>
          <w:szCs w:val="28"/>
        </w:rPr>
        <w:br/>
      </w:r>
      <w:r>
        <w:rPr>
          <w:sz w:val="28"/>
          <w:szCs w:val="28"/>
        </w:rPr>
        <w:t xml:space="preserve">им баллы. Протоколы членов жюри передаются счётной комиссии. </w:t>
      </w:r>
    </w:p>
    <w:p w:rsidR="003D39E8" w:rsidRPr="000C75DA" w:rsidRDefault="003D39E8" w:rsidP="000C75DA">
      <w:pPr>
        <w:widowControl w:val="0"/>
        <w:ind w:left="-567" w:firstLine="425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lastRenderedPageBreak/>
        <w:t>Счётная комиссия переносит баллы, выставле</w:t>
      </w:r>
      <w:r w:rsidR="000C75DA">
        <w:rPr>
          <w:sz w:val="28"/>
          <w:szCs w:val="28"/>
        </w:rPr>
        <w:t>нные членами жюри,</w:t>
      </w:r>
      <w:r w:rsidR="000C75DA">
        <w:rPr>
          <w:sz w:val="28"/>
          <w:szCs w:val="28"/>
          <w:lang w:val="tt-RU"/>
        </w:rPr>
        <w:t xml:space="preserve"> </w:t>
      </w:r>
      <w:r w:rsidR="000C75DA">
        <w:rPr>
          <w:sz w:val="28"/>
          <w:szCs w:val="28"/>
        </w:rPr>
        <w:t>в</w:t>
      </w:r>
      <w:r w:rsidR="000C75DA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 xml:space="preserve">итоговый протокол каждого конкурсного задания. В этом протоколе подсчитывается средний балл, а также </w:t>
      </w:r>
      <w:r w:rsidR="000C75DA">
        <w:rPr>
          <w:sz w:val="28"/>
          <w:szCs w:val="28"/>
        </w:rPr>
        <w:t>определяется рейтинг участников</w:t>
      </w:r>
      <w:r w:rsidR="000C75DA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 xml:space="preserve">Конкурса в каждом конкурсном задании. </w:t>
      </w:r>
    </w:p>
    <w:p w:rsidR="003D39E8" w:rsidRDefault="003D39E8" w:rsidP="00952E0E">
      <w:pPr>
        <w:widowControl w:val="0"/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После каждого конкурсного задания средний балл участника Конкурса переводится в рейти</w:t>
      </w:r>
      <w:r w:rsidR="00EB2E14">
        <w:rPr>
          <w:sz w:val="28"/>
          <w:szCs w:val="28"/>
        </w:rPr>
        <w:t>нг, а итоговое место участника К</w:t>
      </w:r>
      <w:r>
        <w:rPr>
          <w:sz w:val="28"/>
          <w:szCs w:val="28"/>
        </w:rPr>
        <w:t xml:space="preserve">онкурса относительно других участников Конкурса определяется суммой рейтингов за все конкурсные задания. Рейтинг – место, которое занял в конкретном испытании участник Конкурса. Рейтинг является натуральным числом, лучший рейтинг равен 1, худший – количеству конкурсантов. </w:t>
      </w:r>
    </w:p>
    <w:p w:rsidR="003D39E8" w:rsidRDefault="000C75DA" w:rsidP="00952E0E">
      <w:pPr>
        <w:widowControl w:val="0"/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7.4.</w:t>
      </w:r>
      <w:r w:rsidR="003D39E8">
        <w:rPr>
          <w:sz w:val="28"/>
          <w:szCs w:val="28"/>
        </w:rPr>
        <w:t>Лауреат Конкурса, набравший наибольшее количество баллов               в общем рейтинге по результатам Конкурса, объявляется победителем Конкурса</w:t>
      </w:r>
      <w:r w:rsidR="00DB37A1">
        <w:rPr>
          <w:sz w:val="28"/>
          <w:szCs w:val="28"/>
        </w:rPr>
        <w:t xml:space="preserve"> («Ученик Года в начальном звене» </w:t>
      </w:r>
      <w:r w:rsidR="00D35F6D">
        <w:rPr>
          <w:sz w:val="28"/>
          <w:szCs w:val="28"/>
        </w:rPr>
        <w:t xml:space="preserve"> (город и село по одному участнику) </w:t>
      </w:r>
      <w:r w:rsidR="00DB37A1">
        <w:rPr>
          <w:sz w:val="28"/>
          <w:szCs w:val="28"/>
        </w:rPr>
        <w:t>«Ученик Года в старшем звене»</w:t>
      </w:r>
      <w:r w:rsidR="00D35F6D">
        <w:rPr>
          <w:sz w:val="28"/>
          <w:szCs w:val="28"/>
        </w:rPr>
        <w:t xml:space="preserve"> (город и село по одному участнику)</w:t>
      </w:r>
      <w:r w:rsidR="00DB37A1">
        <w:rPr>
          <w:sz w:val="28"/>
          <w:szCs w:val="28"/>
        </w:rPr>
        <w:t>)</w:t>
      </w:r>
      <w:r w:rsidR="003D39E8">
        <w:rPr>
          <w:sz w:val="28"/>
          <w:szCs w:val="28"/>
        </w:rPr>
        <w:t xml:space="preserve">. </w:t>
      </w:r>
    </w:p>
    <w:p w:rsidR="003D39E8" w:rsidRDefault="00DD6357" w:rsidP="00952E0E">
      <w:pPr>
        <w:widowControl w:val="0"/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7.5</w:t>
      </w:r>
      <w:r w:rsidR="000C75DA">
        <w:rPr>
          <w:sz w:val="28"/>
          <w:szCs w:val="28"/>
        </w:rPr>
        <w:t>.</w:t>
      </w:r>
      <w:r w:rsidR="003D39E8">
        <w:rPr>
          <w:sz w:val="28"/>
          <w:szCs w:val="28"/>
        </w:rPr>
        <w:t xml:space="preserve">Победитель и участники </w:t>
      </w:r>
      <w:r w:rsidR="00040C42">
        <w:rPr>
          <w:sz w:val="28"/>
          <w:szCs w:val="28"/>
        </w:rPr>
        <w:t xml:space="preserve">муниципального </w:t>
      </w:r>
      <w:r w:rsidR="003D39E8">
        <w:rPr>
          <w:sz w:val="28"/>
          <w:szCs w:val="28"/>
        </w:rPr>
        <w:t xml:space="preserve"> этапа Конкурса награждаются</w:t>
      </w:r>
      <w:r w:rsidR="000904BD">
        <w:rPr>
          <w:sz w:val="28"/>
          <w:szCs w:val="28"/>
        </w:rPr>
        <w:t xml:space="preserve"> денежным поощрением</w:t>
      </w:r>
      <w:r>
        <w:rPr>
          <w:sz w:val="28"/>
          <w:szCs w:val="28"/>
        </w:rPr>
        <w:t xml:space="preserve"> </w:t>
      </w:r>
      <w:r w:rsidR="000904BD">
        <w:rPr>
          <w:sz w:val="28"/>
          <w:szCs w:val="28"/>
        </w:rPr>
        <w:t>и</w:t>
      </w:r>
      <w:r w:rsidR="003D39E8">
        <w:rPr>
          <w:sz w:val="28"/>
          <w:szCs w:val="28"/>
        </w:rPr>
        <w:t xml:space="preserve"> дипломами </w:t>
      </w:r>
      <w:r w:rsidR="00040C42">
        <w:rPr>
          <w:sz w:val="28"/>
          <w:szCs w:val="28"/>
        </w:rPr>
        <w:t>Управления</w:t>
      </w:r>
      <w:r w:rsidR="003D39E8">
        <w:rPr>
          <w:sz w:val="28"/>
          <w:szCs w:val="28"/>
        </w:rPr>
        <w:t xml:space="preserve"> образования </w:t>
      </w:r>
      <w:r w:rsidR="00040C42">
        <w:rPr>
          <w:sz w:val="28"/>
          <w:szCs w:val="28"/>
        </w:rPr>
        <w:t>ЗМР.</w:t>
      </w:r>
    </w:p>
    <w:p w:rsidR="00DB37A1" w:rsidRDefault="000C75DA" w:rsidP="00952E0E">
      <w:pPr>
        <w:widowControl w:val="0"/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>
        <w:rPr>
          <w:sz w:val="28"/>
          <w:szCs w:val="28"/>
          <w:lang w:val="tt-RU"/>
        </w:rPr>
        <w:t>6</w:t>
      </w:r>
      <w:r>
        <w:rPr>
          <w:sz w:val="28"/>
          <w:szCs w:val="28"/>
        </w:rPr>
        <w:t>.</w:t>
      </w:r>
      <w:r w:rsidR="000904BD">
        <w:rPr>
          <w:sz w:val="28"/>
          <w:szCs w:val="28"/>
        </w:rPr>
        <w:t>Победител</w:t>
      </w:r>
      <w:r w:rsidR="00D35F6D">
        <w:rPr>
          <w:sz w:val="28"/>
          <w:szCs w:val="28"/>
        </w:rPr>
        <w:t>и</w:t>
      </w:r>
      <w:r w:rsidR="000904BD">
        <w:rPr>
          <w:sz w:val="28"/>
          <w:szCs w:val="28"/>
        </w:rPr>
        <w:t xml:space="preserve"> </w:t>
      </w:r>
      <w:r w:rsidR="00DD6357">
        <w:rPr>
          <w:sz w:val="28"/>
          <w:szCs w:val="28"/>
        </w:rPr>
        <w:t>Конкурса</w:t>
      </w:r>
      <w:r w:rsidR="00DB37A1">
        <w:rPr>
          <w:sz w:val="28"/>
          <w:szCs w:val="28"/>
        </w:rPr>
        <w:t xml:space="preserve"> старшего звена </w:t>
      </w:r>
      <w:r w:rsidR="00DD6357">
        <w:rPr>
          <w:sz w:val="28"/>
          <w:szCs w:val="28"/>
        </w:rPr>
        <w:t xml:space="preserve"> один рабочий день проводит с Главой Заинского муниципального района (совещания, рабочие поездки и т.д.)</w:t>
      </w:r>
      <w:r w:rsidR="00DB37A1">
        <w:rPr>
          <w:sz w:val="28"/>
          <w:szCs w:val="28"/>
        </w:rPr>
        <w:t>. Победител</w:t>
      </w:r>
      <w:r w:rsidR="00D35F6D">
        <w:rPr>
          <w:sz w:val="28"/>
          <w:szCs w:val="28"/>
        </w:rPr>
        <w:t>и</w:t>
      </w:r>
      <w:r w:rsidR="00DB37A1">
        <w:rPr>
          <w:sz w:val="28"/>
          <w:szCs w:val="28"/>
        </w:rPr>
        <w:t xml:space="preserve"> Конкурса младшего звена награждается поездкой в г. Набережные Челны </w:t>
      </w:r>
      <w:proofErr w:type="spellStart"/>
      <w:r w:rsidR="00DB37A1">
        <w:rPr>
          <w:sz w:val="28"/>
          <w:szCs w:val="28"/>
          <w:lang w:val="en-US"/>
        </w:rPr>
        <w:t>Kidspacepark</w:t>
      </w:r>
      <w:proofErr w:type="spellEnd"/>
      <w:r w:rsidR="00DB37A1" w:rsidRPr="00DB37A1">
        <w:rPr>
          <w:sz w:val="28"/>
          <w:szCs w:val="28"/>
        </w:rPr>
        <w:t>.</w:t>
      </w:r>
      <w:r w:rsidR="00DD6357">
        <w:rPr>
          <w:sz w:val="28"/>
          <w:szCs w:val="28"/>
        </w:rPr>
        <w:t xml:space="preserve"> </w:t>
      </w:r>
      <w:r w:rsidR="000904BD">
        <w:rPr>
          <w:sz w:val="28"/>
          <w:szCs w:val="28"/>
        </w:rPr>
        <w:t xml:space="preserve"> </w:t>
      </w:r>
    </w:p>
    <w:p w:rsidR="003D39E8" w:rsidRDefault="000C75DA" w:rsidP="00952E0E">
      <w:pPr>
        <w:widowControl w:val="0"/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>
        <w:rPr>
          <w:sz w:val="28"/>
          <w:szCs w:val="28"/>
          <w:lang w:val="tt-RU"/>
        </w:rPr>
        <w:t>7</w:t>
      </w:r>
      <w:r>
        <w:rPr>
          <w:sz w:val="28"/>
          <w:szCs w:val="28"/>
        </w:rPr>
        <w:t>.</w:t>
      </w:r>
      <w:r w:rsidR="000904BD">
        <w:rPr>
          <w:sz w:val="28"/>
          <w:szCs w:val="28"/>
        </w:rPr>
        <w:t xml:space="preserve">Дополнительно, путём общего голосования, определяется «Приз зрительских симпатий» </w:t>
      </w:r>
      <w:r w:rsidR="003D39E8">
        <w:rPr>
          <w:sz w:val="28"/>
          <w:szCs w:val="28"/>
        </w:rPr>
        <w:t>Конкур</w:t>
      </w:r>
      <w:r w:rsidR="000904BD">
        <w:rPr>
          <w:sz w:val="28"/>
          <w:szCs w:val="28"/>
        </w:rPr>
        <w:t xml:space="preserve">са. Участники, ставшие обладателями звания «Приз зрительских симпатий» награждаются дипломами </w:t>
      </w:r>
      <w:r w:rsidR="00DB37A1">
        <w:rPr>
          <w:sz w:val="28"/>
          <w:szCs w:val="28"/>
        </w:rPr>
        <w:t xml:space="preserve">Управления образования </w:t>
      </w:r>
      <w:r w:rsidR="000904BD">
        <w:rPr>
          <w:sz w:val="28"/>
          <w:szCs w:val="28"/>
        </w:rPr>
        <w:t>и ценными подарками.</w:t>
      </w:r>
    </w:p>
    <w:p w:rsidR="00653FAB" w:rsidRPr="000C75DA" w:rsidRDefault="00653FAB" w:rsidP="000C75DA">
      <w:pPr>
        <w:widowControl w:val="0"/>
        <w:rPr>
          <w:sz w:val="28"/>
          <w:szCs w:val="28"/>
          <w:lang w:val="tt-RU"/>
        </w:rPr>
      </w:pPr>
    </w:p>
    <w:p w:rsidR="003D39E8" w:rsidRPr="000C75DA" w:rsidRDefault="003D39E8" w:rsidP="000C75DA">
      <w:pPr>
        <w:widowControl w:val="0"/>
        <w:ind w:left="-567" w:firstLine="425"/>
        <w:rPr>
          <w:b/>
          <w:sz w:val="28"/>
          <w:szCs w:val="28"/>
          <w:lang w:val="tt-RU"/>
        </w:rPr>
      </w:pPr>
      <w:r w:rsidRPr="000C75DA">
        <w:rPr>
          <w:b/>
          <w:sz w:val="28"/>
          <w:szCs w:val="28"/>
        </w:rPr>
        <w:t xml:space="preserve">8. Финансирование Конкурса </w:t>
      </w:r>
    </w:p>
    <w:p w:rsidR="003D39E8" w:rsidRDefault="003D39E8" w:rsidP="00952E0E">
      <w:pPr>
        <w:widowControl w:val="0"/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8.1. Государственные, общественные и некоммерческие организации, средства массовой информации, учреждения и частные лица по своей инициативе могут учредить специальные призы для участников Конкурса.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8.2. Расходы, связанные с проездом, проживанием и питанием участников Конкурса, несёт направляющая сторона.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8.3. Организация и</w:t>
      </w:r>
      <w:r w:rsidR="00776DE1">
        <w:rPr>
          <w:sz w:val="28"/>
          <w:szCs w:val="28"/>
        </w:rPr>
        <w:t xml:space="preserve"> проведение Конкурса осуществляю</w:t>
      </w:r>
      <w:r>
        <w:rPr>
          <w:sz w:val="28"/>
          <w:szCs w:val="28"/>
        </w:rPr>
        <w:t>тся за счёт средств организаторов Конкурса.</w:t>
      </w:r>
    </w:p>
    <w:p w:rsidR="003D39E8" w:rsidRDefault="003D39E8" w:rsidP="00952E0E">
      <w:pPr>
        <w:widowControl w:val="0"/>
        <w:ind w:left="-567" w:firstLine="425"/>
        <w:jc w:val="both"/>
        <w:rPr>
          <w:sz w:val="28"/>
          <w:szCs w:val="28"/>
        </w:rPr>
      </w:pPr>
    </w:p>
    <w:p w:rsidR="003D39E8" w:rsidRPr="000C75DA" w:rsidRDefault="003D39E8" w:rsidP="000C75DA">
      <w:pPr>
        <w:widowControl w:val="0"/>
        <w:ind w:left="-567" w:firstLine="425"/>
        <w:rPr>
          <w:b/>
          <w:sz w:val="28"/>
          <w:szCs w:val="28"/>
          <w:lang w:val="tt-RU"/>
        </w:rPr>
      </w:pPr>
      <w:r w:rsidRPr="000C75DA">
        <w:rPr>
          <w:b/>
          <w:sz w:val="28"/>
          <w:szCs w:val="28"/>
        </w:rPr>
        <w:t xml:space="preserve">9. Решение спорных вопросов </w:t>
      </w:r>
    </w:p>
    <w:p w:rsidR="003D39E8" w:rsidRDefault="000C75DA" w:rsidP="00952E0E">
      <w:pPr>
        <w:widowControl w:val="0"/>
        <w:ind w:left="-567" w:firstLine="425"/>
        <w:jc w:val="both"/>
        <w:rPr>
          <w:rFonts w:eastAsia="Times New Roman CYR"/>
          <w:sz w:val="28"/>
          <w:szCs w:val="28"/>
        </w:rPr>
      </w:pPr>
      <w:r>
        <w:rPr>
          <w:rFonts w:eastAsia="Times New Roman CYR"/>
          <w:sz w:val="28"/>
          <w:szCs w:val="28"/>
        </w:rPr>
        <w:t>9.1.</w:t>
      </w:r>
      <w:r w:rsidR="003D39E8">
        <w:rPr>
          <w:rFonts w:eastAsia="Times New Roman CYR"/>
          <w:sz w:val="28"/>
          <w:szCs w:val="28"/>
        </w:rPr>
        <w:t>Участники Конкурса имеют право опротестовать решение жюри      по итогам каждого тура</w:t>
      </w:r>
      <w:r w:rsidR="003D39E8">
        <w:rPr>
          <w:sz w:val="28"/>
          <w:szCs w:val="28"/>
        </w:rPr>
        <w:t xml:space="preserve">, </w:t>
      </w:r>
      <w:r w:rsidR="003D39E8">
        <w:rPr>
          <w:rFonts w:eastAsia="Times New Roman CYR"/>
          <w:sz w:val="28"/>
          <w:szCs w:val="28"/>
        </w:rPr>
        <w:t>подав апелляцию в Оргкомитет Конкурса</w:t>
      </w:r>
      <w:r w:rsidR="003D39E8">
        <w:rPr>
          <w:sz w:val="28"/>
          <w:szCs w:val="28"/>
        </w:rPr>
        <w:t xml:space="preserve"> в течение суток с момента оглашения результатов конкурсных заданий.</w:t>
      </w:r>
    </w:p>
    <w:p w:rsidR="003D39E8" w:rsidRDefault="000C75DA" w:rsidP="00952E0E">
      <w:pPr>
        <w:widowControl w:val="0"/>
        <w:ind w:left="-567" w:firstLine="425"/>
        <w:jc w:val="both"/>
        <w:rPr>
          <w:rFonts w:eastAsia="Times New Roman CYR"/>
          <w:sz w:val="28"/>
          <w:szCs w:val="28"/>
        </w:rPr>
      </w:pPr>
      <w:r>
        <w:rPr>
          <w:rFonts w:eastAsia="Times New Roman CYR"/>
          <w:sz w:val="28"/>
          <w:szCs w:val="28"/>
        </w:rPr>
        <w:t>9.2.</w:t>
      </w:r>
      <w:r w:rsidR="003D39E8">
        <w:rPr>
          <w:rFonts w:eastAsia="Times New Roman CYR"/>
          <w:sz w:val="28"/>
          <w:szCs w:val="28"/>
        </w:rPr>
        <w:t>Оргкомитет Конкурса обязан рассмотреть апелляцию с привлечением необходимых для этого</w:t>
      </w:r>
      <w:r w:rsidR="003D39E8">
        <w:rPr>
          <w:sz w:val="28"/>
          <w:szCs w:val="28"/>
        </w:rPr>
        <w:t xml:space="preserve"> специалистов и </w:t>
      </w:r>
      <w:r w:rsidR="003D39E8">
        <w:rPr>
          <w:rFonts w:eastAsia="Times New Roman CYR"/>
          <w:sz w:val="28"/>
          <w:szCs w:val="28"/>
        </w:rPr>
        <w:t>документов</w:t>
      </w:r>
      <w:r w:rsidR="003D39E8">
        <w:rPr>
          <w:sz w:val="28"/>
          <w:szCs w:val="28"/>
        </w:rPr>
        <w:t>.</w:t>
      </w:r>
    </w:p>
    <w:p w:rsidR="003D39E8" w:rsidRDefault="000C75DA" w:rsidP="00952E0E">
      <w:pPr>
        <w:widowControl w:val="0"/>
        <w:ind w:left="-567" w:firstLine="425"/>
        <w:jc w:val="both"/>
        <w:rPr>
          <w:sz w:val="28"/>
          <w:szCs w:val="28"/>
        </w:rPr>
      </w:pPr>
      <w:r>
        <w:rPr>
          <w:rFonts w:eastAsia="Times New Roman CYR"/>
          <w:sz w:val="28"/>
          <w:szCs w:val="28"/>
        </w:rPr>
        <w:t>9.3.</w:t>
      </w:r>
      <w:r w:rsidR="003D39E8">
        <w:rPr>
          <w:rFonts w:eastAsia="Times New Roman CYR"/>
          <w:sz w:val="28"/>
          <w:szCs w:val="28"/>
        </w:rPr>
        <w:t>Решение</w:t>
      </w:r>
      <w:r w:rsidR="003D39E8">
        <w:rPr>
          <w:sz w:val="28"/>
          <w:szCs w:val="28"/>
        </w:rPr>
        <w:t xml:space="preserve"> О</w:t>
      </w:r>
      <w:r w:rsidR="003D39E8">
        <w:rPr>
          <w:rFonts w:eastAsia="Times New Roman CYR"/>
          <w:sz w:val="28"/>
          <w:szCs w:val="28"/>
        </w:rPr>
        <w:t>ргкомитета</w:t>
      </w:r>
      <w:r w:rsidR="003D39E8">
        <w:rPr>
          <w:sz w:val="28"/>
          <w:szCs w:val="28"/>
        </w:rPr>
        <w:t xml:space="preserve"> Конкурса </w:t>
      </w:r>
      <w:r w:rsidR="003D39E8">
        <w:rPr>
          <w:rFonts w:eastAsia="Times New Roman CYR"/>
          <w:sz w:val="28"/>
          <w:szCs w:val="28"/>
        </w:rPr>
        <w:t>доводится до сведения участника Конкурса, подавшего апелляцию, и жюри в течение 14 календарных дней</w:t>
      </w:r>
      <w:r w:rsidR="003D39E8">
        <w:rPr>
          <w:sz w:val="28"/>
          <w:szCs w:val="28"/>
        </w:rPr>
        <w:t xml:space="preserve">. </w:t>
      </w:r>
    </w:p>
    <w:p w:rsidR="00976187" w:rsidRDefault="00976187" w:rsidP="00952E0E">
      <w:pPr>
        <w:widowControl w:val="0"/>
        <w:ind w:left="-567" w:firstLine="425"/>
        <w:jc w:val="both"/>
        <w:rPr>
          <w:sz w:val="28"/>
          <w:szCs w:val="28"/>
        </w:rPr>
      </w:pPr>
    </w:p>
    <w:p w:rsidR="00976187" w:rsidRDefault="00976187" w:rsidP="00952E0E">
      <w:pPr>
        <w:widowControl w:val="0"/>
        <w:ind w:left="-567" w:firstLine="425"/>
        <w:jc w:val="both"/>
        <w:rPr>
          <w:sz w:val="28"/>
          <w:szCs w:val="28"/>
        </w:rPr>
      </w:pPr>
    </w:p>
    <w:p w:rsidR="00976187" w:rsidRPr="000C75DA" w:rsidRDefault="00976187" w:rsidP="000C75DA">
      <w:pPr>
        <w:ind w:left="-567" w:firstLine="425"/>
        <w:rPr>
          <w:sz w:val="28"/>
          <w:szCs w:val="28"/>
          <w:lang w:val="tt-RU"/>
        </w:rPr>
        <w:sectPr w:rsidR="00976187" w:rsidRPr="000C75DA" w:rsidSect="00952E0E">
          <w:headerReference w:type="default" r:id="rId9"/>
          <w:pgSz w:w="11906" w:h="16838" w:code="9"/>
          <w:pgMar w:top="1134" w:right="849" w:bottom="1134" w:left="1701" w:header="709" w:footer="709" w:gutter="0"/>
          <w:pgNumType w:start="1"/>
          <w:cols w:space="720"/>
          <w:titlePg/>
          <w:docGrid w:linePitch="600" w:charSpace="32768"/>
        </w:sectPr>
      </w:pPr>
    </w:p>
    <w:p w:rsidR="003D39E8" w:rsidRDefault="003D39E8" w:rsidP="00952E0E">
      <w:pPr>
        <w:ind w:left="-567" w:firstLine="42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3D39E8" w:rsidRPr="000C75DA" w:rsidRDefault="003D39E8" w:rsidP="000C75DA">
      <w:pPr>
        <w:rPr>
          <w:lang w:val="tt-RU"/>
        </w:rPr>
      </w:pPr>
    </w:p>
    <w:p w:rsidR="003D39E8" w:rsidRDefault="003D39E8" w:rsidP="00952E0E">
      <w:pPr>
        <w:ind w:left="-567" w:firstLine="425"/>
        <w:jc w:val="center"/>
        <w:rPr>
          <w:sz w:val="28"/>
          <w:szCs w:val="28"/>
        </w:rPr>
      </w:pPr>
    </w:p>
    <w:p w:rsidR="003D39E8" w:rsidRDefault="003D39E8" w:rsidP="00952E0E">
      <w:pPr>
        <w:ind w:left="-567" w:firstLine="425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Представление Заявителя</w:t>
      </w:r>
    </w:p>
    <w:p w:rsidR="003D39E8" w:rsidRDefault="003D39E8" w:rsidP="00952E0E">
      <w:pPr>
        <w:ind w:left="-567" w:firstLine="425"/>
        <w:jc w:val="center"/>
      </w:pPr>
      <w:r>
        <w:rPr>
          <w:sz w:val="28"/>
          <w:szCs w:val="28"/>
        </w:rPr>
        <w:t>(бланк заявителя)</w:t>
      </w:r>
    </w:p>
    <w:p w:rsidR="003D39E8" w:rsidRDefault="003D39E8" w:rsidP="00952E0E">
      <w:pPr>
        <w:ind w:left="-567" w:firstLine="425"/>
        <w:jc w:val="center"/>
      </w:pPr>
    </w:p>
    <w:p w:rsidR="003D39E8" w:rsidRDefault="003D39E8" w:rsidP="00952E0E">
      <w:pPr>
        <w:ind w:left="-567" w:firstLine="42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Оргкомитет </w:t>
      </w:r>
      <w:r w:rsidR="00ED3837">
        <w:rPr>
          <w:sz w:val="28"/>
          <w:szCs w:val="28"/>
        </w:rPr>
        <w:t xml:space="preserve">открытого </w:t>
      </w:r>
      <w:r w:rsidR="005846F7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Конкурса</w:t>
      </w:r>
    </w:p>
    <w:p w:rsidR="003D39E8" w:rsidRPr="000C75DA" w:rsidRDefault="00ED3837" w:rsidP="000C75DA">
      <w:pPr>
        <w:ind w:left="-567" w:firstLine="425"/>
        <w:jc w:val="center"/>
        <w:rPr>
          <w:sz w:val="28"/>
          <w:szCs w:val="28"/>
          <w:lang w:val="tt-RU"/>
        </w:rPr>
      </w:pPr>
      <w:r>
        <w:rPr>
          <w:sz w:val="28"/>
          <w:szCs w:val="28"/>
        </w:rPr>
        <w:t>«Ученик года – 2018</w:t>
      </w:r>
      <w:r w:rsidR="003D39E8">
        <w:rPr>
          <w:sz w:val="28"/>
          <w:szCs w:val="28"/>
        </w:rPr>
        <w:t>»</w:t>
      </w:r>
    </w:p>
    <w:p w:rsidR="003D39E8" w:rsidRPr="000C75DA" w:rsidRDefault="003D39E8" w:rsidP="00952E0E">
      <w:pPr>
        <w:ind w:left="-567" w:firstLine="425"/>
        <w:jc w:val="both"/>
        <w:rPr>
          <w:sz w:val="20"/>
          <w:szCs w:val="20"/>
          <w:lang w:val="tt-RU"/>
        </w:rPr>
      </w:pPr>
      <w:r>
        <w:rPr>
          <w:sz w:val="28"/>
          <w:szCs w:val="28"/>
        </w:rPr>
        <w:t>____________________________________</w:t>
      </w:r>
      <w:r w:rsidR="000C75DA">
        <w:rPr>
          <w:sz w:val="28"/>
          <w:szCs w:val="28"/>
        </w:rPr>
        <w:t>_______________________________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0"/>
          <w:szCs w:val="20"/>
        </w:rPr>
        <w:t xml:space="preserve"> (полное наименование органа управления образованием – заявителя)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</w:p>
    <w:p w:rsidR="003D39E8" w:rsidRPr="000C75DA" w:rsidRDefault="003D39E8" w:rsidP="00952E0E">
      <w:pPr>
        <w:ind w:left="-567" w:firstLine="425"/>
        <w:jc w:val="both"/>
        <w:rPr>
          <w:sz w:val="20"/>
          <w:szCs w:val="20"/>
          <w:lang w:val="tt-RU"/>
        </w:rPr>
      </w:pPr>
      <w:r>
        <w:rPr>
          <w:sz w:val="28"/>
          <w:szCs w:val="28"/>
        </w:rPr>
        <w:t>выдвигает____________________________</w:t>
      </w:r>
      <w:r w:rsidR="000C75DA">
        <w:rPr>
          <w:sz w:val="28"/>
          <w:szCs w:val="28"/>
        </w:rPr>
        <w:t>_______________________________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0"/>
          <w:szCs w:val="20"/>
        </w:rPr>
        <w:t xml:space="preserve">(фамилия, имя, отчество участника </w:t>
      </w:r>
      <w:r w:rsidR="00776DE1">
        <w:rPr>
          <w:sz w:val="20"/>
          <w:szCs w:val="20"/>
        </w:rPr>
        <w:t>К</w:t>
      </w:r>
      <w:r>
        <w:rPr>
          <w:sz w:val="20"/>
          <w:szCs w:val="20"/>
        </w:rPr>
        <w:t>онкурса)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</w:p>
    <w:p w:rsidR="003D39E8" w:rsidRPr="000C75DA" w:rsidRDefault="003D39E8" w:rsidP="00952E0E">
      <w:pPr>
        <w:ind w:left="-567" w:firstLine="425"/>
        <w:jc w:val="both"/>
        <w:rPr>
          <w:sz w:val="20"/>
          <w:szCs w:val="20"/>
          <w:lang w:val="tt-RU"/>
        </w:rPr>
      </w:pPr>
      <w:r>
        <w:rPr>
          <w:sz w:val="28"/>
          <w:szCs w:val="28"/>
        </w:rPr>
        <w:t>____________________________________</w:t>
      </w:r>
      <w:r w:rsidR="000C75DA">
        <w:rPr>
          <w:sz w:val="28"/>
          <w:szCs w:val="28"/>
        </w:rPr>
        <w:t>_______________________________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0"/>
          <w:szCs w:val="20"/>
        </w:rPr>
        <w:t xml:space="preserve">                        (полное название общеобразовательной организации, где обучается участник </w:t>
      </w:r>
      <w:r w:rsidR="00A54509">
        <w:rPr>
          <w:sz w:val="20"/>
          <w:szCs w:val="20"/>
        </w:rPr>
        <w:t xml:space="preserve">Конкурса, </w:t>
      </w:r>
      <w:r>
        <w:rPr>
          <w:sz w:val="20"/>
          <w:szCs w:val="20"/>
        </w:rPr>
        <w:t>класс)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</w:p>
    <w:p w:rsidR="003D39E8" w:rsidRDefault="00ED3837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участие в открытом </w:t>
      </w:r>
      <w:r w:rsidR="005846F7">
        <w:rPr>
          <w:sz w:val="28"/>
          <w:szCs w:val="28"/>
        </w:rPr>
        <w:t>муниципальном</w:t>
      </w:r>
      <w:r w:rsidR="003D39E8">
        <w:rPr>
          <w:sz w:val="28"/>
          <w:szCs w:val="28"/>
        </w:rPr>
        <w:t xml:space="preserve"> </w:t>
      </w:r>
      <w:r w:rsidR="00C97987">
        <w:rPr>
          <w:sz w:val="28"/>
          <w:szCs w:val="28"/>
        </w:rPr>
        <w:t>К</w:t>
      </w:r>
      <w:r w:rsidR="003D39E8">
        <w:rPr>
          <w:sz w:val="28"/>
          <w:szCs w:val="28"/>
        </w:rPr>
        <w:t>онкурсе обучающихся общеобразовательных</w:t>
      </w:r>
      <w:r>
        <w:rPr>
          <w:sz w:val="28"/>
          <w:szCs w:val="28"/>
        </w:rPr>
        <w:t xml:space="preserve"> организаций «Ученик года – 2018</w:t>
      </w:r>
      <w:r w:rsidR="003D39E8">
        <w:rPr>
          <w:sz w:val="28"/>
          <w:szCs w:val="28"/>
        </w:rPr>
        <w:t>».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</w:p>
    <w:p w:rsidR="003D39E8" w:rsidRDefault="003D39E8" w:rsidP="000C75D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________________________________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</w:t>
      </w:r>
      <w:r>
        <w:rPr>
          <w:sz w:val="20"/>
          <w:szCs w:val="20"/>
        </w:rPr>
        <w:t xml:space="preserve">    (организация, должность, Ф.И.О)</w:t>
      </w:r>
      <w:r>
        <w:rPr>
          <w:sz w:val="20"/>
          <w:szCs w:val="20"/>
        </w:rPr>
        <w:tab/>
      </w:r>
      <w:r>
        <w:rPr>
          <w:sz w:val="28"/>
          <w:szCs w:val="28"/>
        </w:rPr>
        <w:t>Подпись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3D39E8" w:rsidRDefault="003D39E8" w:rsidP="00952E0E">
      <w:pPr>
        <w:ind w:left="-567" w:firstLine="425"/>
        <w:rPr>
          <w:sz w:val="28"/>
          <w:szCs w:val="28"/>
        </w:rPr>
      </w:pPr>
    </w:p>
    <w:p w:rsidR="003D39E8" w:rsidRDefault="003D39E8" w:rsidP="00952E0E">
      <w:pPr>
        <w:ind w:left="-567" w:firstLine="425"/>
        <w:jc w:val="center"/>
        <w:rPr>
          <w:sz w:val="28"/>
          <w:szCs w:val="28"/>
        </w:rPr>
      </w:pPr>
    </w:p>
    <w:p w:rsidR="003D39E8" w:rsidRDefault="003D39E8" w:rsidP="00952E0E">
      <w:pPr>
        <w:ind w:left="-567" w:firstLine="425"/>
        <w:jc w:val="center"/>
        <w:rPr>
          <w:sz w:val="28"/>
          <w:szCs w:val="28"/>
        </w:rPr>
      </w:pPr>
    </w:p>
    <w:p w:rsidR="003D39E8" w:rsidRDefault="003D39E8" w:rsidP="00952E0E">
      <w:pPr>
        <w:ind w:left="-567" w:firstLine="425"/>
        <w:sectPr w:rsidR="003D39E8" w:rsidSect="00952E0E">
          <w:pgSz w:w="11906" w:h="16838" w:code="9"/>
          <w:pgMar w:top="1134" w:right="849" w:bottom="1134" w:left="1701" w:header="709" w:footer="709" w:gutter="0"/>
          <w:pgNumType w:start="1"/>
          <w:cols w:space="720"/>
          <w:titlePg/>
          <w:docGrid w:linePitch="600" w:charSpace="32768"/>
        </w:sectPr>
      </w:pPr>
    </w:p>
    <w:p w:rsidR="003D39E8" w:rsidRDefault="003D39E8" w:rsidP="000C75DA">
      <w:pPr>
        <w:ind w:left="-567" w:firstLine="42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3D39E8" w:rsidRPr="000C75DA" w:rsidRDefault="003D39E8" w:rsidP="000C75DA">
      <w:pPr>
        <w:rPr>
          <w:sz w:val="28"/>
          <w:szCs w:val="28"/>
          <w:lang w:val="tt-RU"/>
        </w:rPr>
      </w:pPr>
    </w:p>
    <w:p w:rsidR="00F86904" w:rsidRDefault="00F86904" w:rsidP="00952E0E">
      <w:pPr>
        <w:ind w:left="-567" w:firstLine="425"/>
        <w:jc w:val="center"/>
        <w:rPr>
          <w:sz w:val="28"/>
          <w:szCs w:val="28"/>
        </w:rPr>
      </w:pPr>
    </w:p>
    <w:p w:rsidR="003D39E8" w:rsidRDefault="003D39E8" w:rsidP="00952E0E">
      <w:pPr>
        <w:ind w:left="-567" w:firstLine="425"/>
        <w:jc w:val="center"/>
        <w:rPr>
          <w:sz w:val="20"/>
          <w:szCs w:val="20"/>
        </w:rPr>
      </w:pPr>
      <w:r>
        <w:rPr>
          <w:b/>
          <w:sz w:val="28"/>
          <w:szCs w:val="28"/>
        </w:rPr>
        <w:t>Информационная карта участника</w:t>
      </w:r>
      <w:r w:rsidR="00FA0E1D" w:rsidRPr="00FA0E1D">
        <w:rPr>
          <w:b/>
          <w:sz w:val="28"/>
          <w:szCs w:val="28"/>
        </w:rPr>
        <w:t xml:space="preserve"> </w:t>
      </w:r>
      <w:r w:rsidR="00FA0E1D">
        <w:rPr>
          <w:b/>
          <w:sz w:val="28"/>
          <w:szCs w:val="28"/>
        </w:rPr>
        <w:t xml:space="preserve">открытого </w:t>
      </w:r>
      <w:r w:rsidR="005846F7">
        <w:rPr>
          <w:b/>
          <w:sz w:val="28"/>
          <w:szCs w:val="28"/>
        </w:rPr>
        <w:t>муниципального</w:t>
      </w:r>
      <w:r>
        <w:rPr>
          <w:b/>
          <w:sz w:val="28"/>
          <w:szCs w:val="28"/>
        </w:rPr>
        <w:t xml:space="preserve"> конкурса обучающихся общеобразовательных</w:t>
      </w:r>
      <w:r w:rsidR="00FA0E1D">
        <w:rPr>
          <w:b/>
          <w:sz w:val="28"/>
          <w:szCs w:val="28"/>
        </w:rPr>
        <w:t xml:space="preserve"> организаций «Ученик года – 2018</w:t>
      </w:r>
      <w:r>
        <w:rPr>
          <w:b/>
          <w:sz w:val="28"/>
          <w:szCs w:val="28"/>
        </w:rPr>
        <w:t>»</w:t>
      </w:r>
    </w:p>
    <w:p w:rsidR="003D39E8" w:rsidRDefault="003D39E8" w:rsidP="00952E0E">
      <w:pPr>
        <w:ind w:left="-567" w:firstLine="425"/>
        <w:jc w:val="center"/>
        <w:rPr>
          <w:sz w:val="28"/>
          <w:szCs w:val="28"/>
        </w:rPr>
      </w:pPr>
      <w:r>
        <w:rPr>
          <w:sz w:val="20"/>
          <w:szCs w:val="20"/>
        </w:rPr>
        <w:t>(представляется в электронном и печатном виде)</w:t>
      </w:r>
    </w:p>
    <w:p w:rsidR="003D39E8" w:rsidRDefault="003D39E8" w:rsidP="00952E0E">
      <w:pPr>
        <w:ind w:left="-567" w:firstLine="425"/>
        <w:jc w:val="center"/>
        <w:rPr>
          <w:sz w:val="28"/>
          <w:szCs w:val="28"/>
        </w:rPr>
      </w:pPr>
    </w:p>
    <w:tbl>
      <w:tblPr>
        <w:tblW w:w="0" w:type="auto"/>
        <w:tblInd w:w="-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39"/>
        <w:gridCol w:w="5033"/>
      </w:tblGrid>
      <w:tr w:rsidR="003109EF" w:rsidTr="00F86904">
        <w:trPr>
          <w:cantSplit/>
          <w:trHeight w:val="143"/>
        </w:trPr>
        <w:tc>
          <w:tcPr>
            <w:tcW w:w="9472" w:type="dxa"/>
            <w:gridSpan w:val="2"/>
            <w:shd w:val="clear" w:color="auto" w:fill="auto"/>
            <w:vAlign w:val="center"/>
          </w:tcPr>
          <w:p w:rsidR="003109EF" w:rsidRDefault="003109EF" w:rsidP="00952E0E">
            <w:pPr>
              <w:snapToGrid w:val="0"/>
              <w:ind w:left="-567" w:firstLine="425"/>
              <w:jc w:val="center"/>
            </w:pPr>
            <w:r>
              <w:rPr>
                <w:b/>
                <w:sz w:val="28"/>
                <w:szCs w:val="28"/>
              </w:rPr>
              <w:t>Общие сведения</w:t>
            </w:r>
          </w:p>
        </w:tc>
      </w:tr>
      <w:tr w:rsidR="003D39E8" w:rsidTr="00F86904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439" w:type="dxa"/>
            <w:shd w:val="clear" w:color="auto" w:fill="auto"/>
          </w:tcPr>
          <w:p w:rsidR="003D39E8" w:rsidRDefault="005846F7" w:rsidP="000C75DA">
            <w:pPr>
              <w:ind w:left="8"/>
            </w:pPr>
            <w:r>
              <w:rPr>
                <w:b/>
              </w:rPr>
              <w:t>Образовательная организация</w:t>
            </w:r>
            <w:r w:rsidR="003D39E8">
              <w:rPr>
                <w:b/>
              </w:rPr>
              <w:t>, класс</w:t>
            </w:r>
          </w:p>
        </w:tc>
        <w:tc>
          <w:tcPr>
            <w:tcW w:w="5033" w:type="dxa"/>
            <w:shd w:val="clear" w:color="auto" w:fill="auto"/>
          </w:tcPr>
          <w:p w:rsidR="003D39E8" w:rsidRDefault="003D39E8" w:rsidP="00952E0E">
            <w:pPr>
              <w:snapToGrid w:val="0"/>
              <w:ind w:left="-567" w:firstLine="425"/>
            </w:pPr>
          </w:p>
        </w:tc>
      </w:tr>
      <w:tr w:rsidR="003D39E8" w:rsidTr="00F86904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439" w:type="dxa"/>
            <w:shd w:val="clear" w:color="auto" w:fill="auto"/>
          </w:tcPr>
          <w:p w:rsidR="003D39E8" w:rsidRDefault="003D39E8" w:rsidP="000C75DA">
            <w:pPr>
              <w:ind w:left="8"/>
            </w:pPr>
            <w:r>
              <w:rPr>
                <w:b/>
              </w:rPr>
              <w:t>Населённый пункт</w:t>
            </w:r>
          </w:p>
        </w:tc>
        <w:tc>
          <w:tcPr>
            <w:tcW w:w="5033" w:type="dxa"/>
            <w:shd w:val="clear" w:color="auto" w:fill="auto"/>
          </w:tcPr>
          <w:p w:rsidR="003D39E8" w:rsidRDefault="003D39E8" w:rsidP="00952E0E">
            <w:pPr>
              <w:snapToGrid w:val="0"/>
              <w:ind w:left="-567" w:firstLine="425"/>
            </w:pPr>
          </w:p>
        </w:tc>
      </w:tr>
      <w:tr w:rsidR="003D39E8" w:rsidTr="00F86904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439" w:type="dxa"/>
            <w:shd w:val="clear" w:color="auto" w:fill="auto"/>
          </w:tcPr>
          <w:p w:rsidR="003D39E8" w:rsidRDefault="003D39E8" w:rsidP="000C75DA">
            <w:pPr>
              <w:ind w:left="8"/>
            </w:pPr>
            <w:r>
              <w:rPr>
                <w:b/>
              </w:rPr>
              <w:t>Фамилия</w:t>
            </w:r>
          </w:p>
        </w:tc>
        <w:tc>
          <w:tcPr>
            <w:tcW w:w="5033" w:type="dxa"/>
            <w:shd w:val="clear" w:color="auto" w:fill="auto"/>
          </w:tcPr>
          <w:p w:rsidR="003D39E8" w:rsidRDefault="003D39E8" w:rsidP="00952E0E">
            <w:pPr>
              <w:snapToGrid w:val="0"/>
              <w:ind w:left="-567" w:firstLine="425"/>
            </w:pPr>
          </w:p>
        </w:tc>
      </w:tr>
      <w:tr w:rsidR="003D39E8" w:rsidTr="00F86904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439" w:type="dxa"/>
            <w:shd w:val="clear" w:color="auto" w:fill="auto"/>
          </w:tcPr>
          <w:p w:rsidR="003D39E8" w:rsidRDefault="003D39E8" w:rsidP="000C75DA">
            <w:pPr>
              <w:ind w:left="8"/>
            </w:pPr>
            <w:r>
              <w:rPr>
                <w:b/>
              </w:rPr>
              <w:t>Имя</w:t>
            </w:r>
          </w:p>
        </w:tc>
        <w:tc>
          <w:tcPr>
            <w:tcW w:w="5033" w:type="dxa"/>
            <w:shd w:val="clear" w:color="auto" w:fill="auto"/>
          </w:tcPr>
          <w:p w:rsidR="003D39E8" w:rsidRDefault="003D39E8" w:rsidP="00952E0E">
            <w:pPr>
              <w:snapToGrid w:val="0"/>
              <w:ind w:left="-567" w:firstLine="425"/>
            </w:pPr>
          </w:p>
        </w:tc>
      </w:tr>
      <w:tr w:rsidR="003D39E8" w:rsidTr="00F86904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439" w:type="dxa"/>
            <w:shd w:val="clear" w:color="auto" w:fill="auto"/>
          </w:tcPr>
          <w:p w:rsidR="003D39E8" w:rsidRDefault="003D39E8" w:rsidP="000C75DA">
            <w:pPr>
              <w:ind w:left="8"/>
            </w:pPr>
            <w:r>
              <w:rPr>
                <w:b/>
              </w:rPr>
              <w:t>Отчество</w:t>
            </w:r>
          </w:p>
        </w:tc>
        <w:tc>
          <w:tcPr>
            <w:tcW w:w="5033" w:type="dxa"/>
            <w:shd w:val="clear" w:color="auto" w:fill="auto"/>
          </w:tcPr>
          <w:p w:rsidR="003D39E8" w:rsidRDefault="003D39E8" w:rsidP="00952E0E">
            <w:pPr>
              <w:snapToGrid w:val="0"/>
              <w:ind w:left="-567" w:firstLine="425"/>
            </w:pPr>
          </w:p>
        </w:tc>
      </w:tr>
      <w:tr w:rsidR="003D39E8" w:rsidTr="00F86904">
        <w:tblPrEx>
          <w:tblCellMar>
            <w:left w:w="108" w:type="dxa"/>
            <w:right w:w="108" w:type="dxa"/>
          </w:tblCellMar>
        </w:tblPrEx>
        <w:trPr>
          <w:cantSplit/>
          <w:trHeight w:val="278"/>
        </w:trPr>
        <w:tc>
          <w:tcPr>
            <w:tcW w:w="4439" w:type="dxa"/>
            <w:shd w:val="clear" w:color="auto" w:fill="auto"/>
          </w:tcPr>
          <w:p w:rsidR="003D39E8" w:rsidRDefault="003D39E8" w:rsidP="000C75DA">
            <w:pPr>
              <w:ind w:left="8"/>
            </w:pPr>
            <w:r>
              <w:rPr>
                <w:b/>
              </w:rPr>
              <w:t>Дата рождения (день, месяц, год)</w:t>
            </w:r>
          </w:p>
        </w:tc>
        <w:tc>
          <w:tcPr>
            <w:tcW w:w="5033" w:type="dxa"/>
            <w:shd w:val="clear" w:color="auto" w:fill="auto"/>
          </w:tcPr>
          <w:p w:rsidR="003D39E8" w:rsidRDefault="003D39E8" w:rsidP="00952E0E">
            <w:pPr>
              <w:ind w:left="-567" w:firstLine="425"/>
            </w:pPr>
            <w:r>
              <w:t> </w:t>
            </w:r>
          </w:p>
        </w:tc>
      </w:tr>
      <w:tr w:rsidR="003D39E8" w:rsidTr="00F86904">
        <w:tblPrEx>
          <w:tblCellMar>
            <w:left w:w="108" w:type="dxa"/>
            <w:right w:w="108" w:type="dxa"/>
          </w:tblCellMar>
        </w:tblPrEx>
        <w:trPr>
          <w:cantSplit/>
          <w:trHeight w:val="278"/>
        </w:trPr>
        <w:tc>
          <w:tcPr>
            <w:tcW w:w="4439" w:type="dxa"/>
            <w:shd w:val="clear" w:color="auto" w:fill="auto"/>
          </w:tcPr>
          <w:p w:rsidR="003D39E8" w:rsidRDefault="003D39E8" w:rsidP="000C75DA">
            <w:pPr>
              <w:ind w:left="8"/>
            </w:pPr>
            <w:r>
              <w:rPr>
                <w:b/>
              </w:rPr>
              <w:t>Место рождения</w:t>
            </w:r>
          </w:p>
        </w:tc>
        <w:tc>
          <w:tcPr>
            <w:tcW w:w="5033" w:type="dxa"/>
            <w:shd w:val="clear" w:color="auto" w:fill="auto"/>
          </w:tcPr>
          <w:p w:rsidR="003D39E8" w:rsidRDefault="003D39E8" w:rsidP="00952E0E">
            <w:pPr>
              <w:snapToGrid w:val="0"/>
              <w:ind w:left="-567" w:firstLine="425"/>
            </w:pPr>
          </w:p>
        </w:tc>
      </w:tr>
      <w:tr w:rsidR="003109EF" w:rsidTr="00F86904">
        <w:trPr>
          <w:cantSplit/>
          <w:trHeight w:val="278"/>
        </w:trPr>
        <w:tc>
          <w:tcPr>
            <w:tcW w:w="9472" w:type="dxa"/>
            <w:gridSpan w:val="2"/>
            <w:shd w:val="clear" w:color="auto" w:fill="auto"/>
            <w:vAlign w:val="center"/>
          </w:tcPr>
          <w:p w:rsidR="003109EF" w:rsidRDefault="003109EF" w:rsidP="000C75DA">
            <w:pPr>
              <w:snapToGrid w:val="0"/>
              <w:ind w:left="8"/>
              <w:jc w:val="center"/>
            </w:pPr>
            <w:r>
              <w:rPr>
                <w:b/>
                <w:sz w:val="28"/>
                <w:szCs w:val="28"/>
              </w:rPr>
              <w:t>2. Образование</w:t>
            </w:r>
          </w:p>
        </w:tc>
      </w:tr>
      <w:tr w:rsidR="003D39E8" w:rsidTr="00F86904">
        <w:tblPrEx>
          <w:tblCellMar>
            <w:left w:w="108" w:type="dxa"/>
            <w:right w:w="108" w:type="dxa"/>
          </w:tblCellMar>
        </w:tblPrEx>
        <w:trPr>
          <w:cantSplit/>
          <w:trHeight w:val="135"/>
        </w:trPr>
        <w:tc>
          <w:tcPr>
            <w:tcW w:w="4439" w:type="dxa"/>
            <w:shd w:val="clear" w:color="auto" w:fill="auto"/>
          </w:tcPr>
          <w:p w:rsidR="003D39E8" w:rsidRDefault="003D39E8" w:rsidP="000C75DA">
            <w:pPr>
              <w:ind w:left="8"/>
            </w:pPr>
            <w:r>
              <w:rPr>
                <w:b/>
              </w:rPr>
              <w:t>Знание языков (указать каких, степень владения)</w:t>
            </w:r>
          </w:p>
        </w:tc>
        <w:tc>
          <w:tcPr>
            <w:tcW w:w="5033" w:type="dxa"/>
            <w:shd w:val="clear" w:color="auto" w:fill="auto"/>
          </w:tcPr>
          <w:p w:rsidR="003D39E8" w:rsidRDefault="003D39E8" w:rsidP="00952E0E">
            <w:pPr>
              <w:ind w:left="-567" w:firstLine="425"/>
            </w:pPr>
            <w:r>
              <w:t> </w:t>
            </w:r>
          </w:p>
        </w:tc>
      </w:tr>
      <w:tr w:rsidR="003109EF" w:rsidTr="00F86904">
        <w:trPr>
          <w:cantSplit/>
          <w:trHeight w:val="143"/>
        </w:trPr>
        <w:tc>
          <w:tcPr>
            <w:tcW w:w="9472" w:type="dxa"/>
            <w:gridSpan w:val="2"/>
            <w:shd w:val="clear" w:color="auto" w:fill="auto"/>
            <w:vAlign w:val="center"/>
          </w:tcPr>
          <w:p w:rsidR="003109EF" w:rsidRDefault="003109EF" w:rsidP="000C75DA">
            <w:pPr>
              <w:snapToGrid w:val="0"/>
              <w:ind w:left="8"/>
              <w:jc w:val="center"/>
            </w:pPr>
            <w:r>
              <w:rPr>
                <w:b/>
                <w:sz w:val="28"/>
                <w:szCs w:val="28"/>
              </w:rPr>
              <w:t>3. Увлечения</w:t>
            </w:r>
          </w:p>
        </w:tc>
      </w:tr>
      <w:tr w:rsidR="003D39E8" w:rsidTr="00F86904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439" w:type="dxa"/>
            <w:shd w:val="clear" w:color="auto" w:fill="auto"/>
          </w:tcPr>
          <w:p w:rsidR="003D39E8" w:rsidRDefault="003D39E8" w:rsidP="000C75DA">
            <w:pPr>
              <w:ind w:left="8"/>
            </w:pPr>
            <w:r>
              <w:rPr>
                <w:b/>
              </w:rPr>
              <w:t>Хобби</w:t>
            </w:r>
          </w:p>
        </w:tc>
        <w:tc>
          <w:tcPr>
            <w:tcW w:w="5033" w:type="dxa"/>
            <w:shd w:val="clear" w:color="auto" w:fill="auto"/>
          </w:tcPr>
          <w:p w:rsidR="003D39E8" w:rsidRDefault="003D39E8" w:rsidP="00952E0E">
            <w:pPr>
              <w:snapToGrid w:val="0"/>
              <w:ind w:left="-567" w:firstLine="425"/>
            </w:pPr>
          </w:p>
        </w:tc>
      </w:tr>
      <w:tr w:rsidR="003D39E8" w:rsidTr="00F86904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439" w:type="dxa"/>
            <w:shd w:val="clear" w:color="auto" w:fill="auto"/>
          </w:tcPr>
          <w:p w:rsidR="003D39E8" w:rsidRDefault="003D39E8" w:rsidP="000C75DA">
            <w:pPr>
              <w:ind w:left="8"/>
            </w:pPr>
            <w:r>
              <w:rPr>
                <w:b/>
              </w:rPr>
              <w:t>Спорт, которым увлекаетесь</w:t>
            </w:r>
          </w:p>
        </w:tc>
        <w:tc>
          <w:tcPr>
            <w:tcW w:w="5033" w:type="dxa"/>
            <w:shd w:val="clear" w:color="auto" w:fill="auto"/>
          </w:tcPr>
          <w:p w:rsidR="003D39E8" w:rsidRDefault="003D39E8" w:rsidP="00952E0E">
            <w:pPr>
              <w:snapToGrid w:val="0"/>
              <w:ind w:left="-567" w:firstLine="425"/>
            </w:pPr>
          </w:p>
        </w:tc>
      </w:tr>
      <w:tr w:rsidR="003D39E8" w:rsidTr="00F86904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439" w:type="dxa"/>
            <w:shd w:val="clear" w:color="auto" w:fill="auto"/>
          </w:tcPr>
          <w:p w:rsidR="003D39E8" w:rsidRDefault="003D39E8" w:rsidP="000C75DA">
            <w:pPr>
              <w:ind w:left="8"/>
            </w:pPr>
            <w:r>
              <w:rPr>
                <w:b/>
              </w:rPr>
              <w:t>Чем Вы можете «блеснуть» на сцене?</w:t>
            </w:r>
          </w:p>
        </w:tc>
        <w:tc>
          <w:tcPr>
            <w:tcW w:w="5033" w:type="dxa"/>
            <w:shd w:val="clear" w:color="auto" w:fill="auto"/>
          </w:tcPr>
          <w:p w:rsidR="003D39E8" w:rsidRDefault="003D39E8" w:rsidP="00952E0E">
            <w:pPr>
              <w:snapToGrid w:val="0"/>
              <w:ind w:left="-567" w:firstLine="425"/>
            </w:pPr>
          </w:p>
        </w:tc>
      </w:tr>
      <w:tr w:rsidR="003109EF" w:rsidTr="00F86904">
        <w:trPr>
          <w:cantSplit/>
          <w:trHeight w:val="143"/>
        </w:trPr>
        <w:tc>
          <w:tcPr>
            <w:tcW w:w="9472" w:type="dxa"/>
            <w:gridSpan w:val="2"/>
            <w:shd w:val="clear" w:color="auto" w:fill="auto"/>
            <w:vAlign w:val="center"/>
          </w:tcPr>
          <w:p w:rsidR="003109EF" w:rsidRDefault="003109EF" w:rsidP="000C75DA">
            <w:pPr>
              <w:snapToGrid w:val="0"/>
              <w:ind w:left="8"/>
              <w:jc w:val="center"/>
            </w:pPr>
            <w:r>
              <w:rPr>
                <w:b/>
                <w:sz w:val="28"/>
                <w:szCs w:val="28"/>
              </w:rPr>
              <w:t>4. Контакты</w:t>
            </w:r>
          </w:p>
        </w:tc>
      </w:tr>
      <w:tr w:rsidR="003D39E8" w:rsidTr="00F86904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439" w:type="dxa"/>
            <w:shd w:val="clear" w:color="auto" w:fill="auto"/>
          </w:tcPr>
          <w:p w:rsidR="003D39E8" w:rsidRDefault="003D39E8" w:rsidP="000C75DA">
            <w:pPr>
              <w:ind w:left="8"/>
            </w:pPr>
            <w:r>
              <w:rPr>
                <w:b/>
              </w:rPr>
              <w:t xml:space="preserve">Мобильный телефон участника </w:t>
            </w:r>
            <w:r w:rsidR="00776DE1">
              <w:rPr>
                <w:b/>
              </w:rPr>
              <w:t>К</w:t>
            </w:r>
            <w:r>
              <w:rPr>
                <w:b/>
              </w:rPr>
              <w:t>онкурса</w:t>
            </w:r>
          </w:p>
        </w:tc>
        <w:tc>
          <w:tcPr>
            <w:tcW w:w="5033" w:type="dxa"/>
            <w:shd w:val="clear" w:color="auto" w:fill="auto"/>
          </w:tcPr>
          <w:p w:rsidR="003D39E8" w:rsidRDefault="003D39E8" w:rsidP="00952E0E">
            <w:pPr>
              <w:snapToGrid w:val="0"/>
              <w:ind w:left="-567" w:firstLine="425"/>
            </w:pPr>
          </w:p>
        </w:tc>
      </w:tr>
      <w:tr w:rsidR="003D39E8" w:rsidTr="00F86904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439" w:type="dxa"/>
            <w:shd w:val="clear" w:color="auto" w:fill="auto"/>
          </w:tcPr>
          <w:p w:rsidR="003D39E8" w:rsidRDefault="003D39E8" w:rsidP="000C75DA">
            <w:pPr>
              <w:ind w:left="8"/>
            </w:pPr>
            <w:r>
              <w:rPr>
                <w:b/>
              </w:rPr>
              <w:t xml:space="preserve">Личная электронная почта участника </w:t>
            </w:r>
            <w:r w:rsidR="00776DE1">
              <w:rPr>
                <w:b/>
              </w:rPr>
              <w:t>К</w:t>
            </w:r>
            <w:r>
              <w:rPr>
                <w:b/>
              </w:rPr>
              <w:t>онкурса</w:t>
            </w:r>
          </w:p>
        </w:tc>
        <w:tc>
          <w:tcPr>
            <w:tcW w:w="5033" w:type="dxa"/>
            <w:shd w:val="clear" w:color="auto" w:fill="auto"/>
          </w:tcPr>
          <w:p w:rsidR="003D39E8" w:rsidRDefault="003D39E8" w:rsidP="00952E0E">
            <w:pPr>
              <w:snapToGrid w:val="0"/>
              <w:ind w:left="-567" w:firstLine="425"/>
            </w:pPr>
          </w:p>
        </w:tc>
      </w:tr>
      <w:tr w:rsidR="003D39E8" w:rsidTr="00F86904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439" w:type="dxa"/>
            <w:shd w:val="clear" w:color="auto" w:fill="auto"/>
          </w:tcPr>
          <w:p w:rsidR="003D39E8" w:rsidRPr="003D39E8" w:rsidRDefault="003D39E8" w:rsidP="000C75DA">
            <w:pPr>
              <w:ind w:left="8"/>
            </w:pPr>
            <w:r>
              <w:rPr>
                <w:b/>
              </w:rPr>
              <w:t>Адрес сайта общеобразовательной организации в информационно-телекоммуникационной сети «Интернет» (обязательно)</w:t>
            </w:r>
          </w:p>
        </w:tc>
        <w:tc>
          <w:tcPr>
            <w:tcW w:w="5033" w:type="dxa"/>
            <w:shd w:val="clear" w:color="auto" w:fill="auto"/>
          </w:tcPr>
          <w:p w:rsidR="003D39E8" w:rsidRDefault="003D39E8" w:rsidP="00952E0E">
            <w:pPr>
              <w:ind w:left="-567" w:firstLine="425"/>
            </w:pPr>
            <w:r>
              <w:rPr>
                <w:lang w:val="en-US"/>
              </w:rPr>
              <w:t>http://</w:t>
            </w:r>
          </w:p>
        </w:tc>
      </w:tr>
      <w:tr w:rsidR="003109EF" w:rsidTr="00F86904">
        <w:trPr>
          <w:cantSplit/>
          <w:trHeight w:val="143"/>
        </w:trPr>
        <w:tc>
          <w:tcPr>
            <w:tcW w:w="9472" w:type="dxa"/>
            <w:gridSpan w:val="2"/>
            <w:shd w:val="clear" w:color="auto" w:fill="auto"/>
            <w:vAlign w:val="center"/>
          </w:tcPr>
          <w:p w:rsidR="003109EF" w:rsidRDefault="003109EF" w:rsidP="000C75DA">
            <w:pPr>
              <w:snapToGrid w:val="0"/>
              <w:ind w:left="8"/>
              <w:jc w:val="center"/>
            </w:pPr>
            <w:r>
              <w:rPr>
                <w:b/>
                <w:sz w:val="28"/>
                <w:szCs w:val="28"/>
              </w:rPr>
              <w:t>5. Документы</w:t>
            </w:r>
          </w:p>
        </w:tc>
      </w:tr>
      <w:tr w:rsidR="003D39E8" w:rsidTr="00F86904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439" w:type="dxa"/>
            <w:shd w:val="clear" w:color="auto" w:fill="auto"/>
          </w:tcPr>
          <w:p w:rsidR="003D39E8" w:rsidRDefault="003D39E8" w:rsidP="000C75DA">
            <w:pPr>
              <w:ind w:left="8"/>
            </w:pPr>
            <w:r>
              <w:rPr>
                <w:b/>
              </w:rPr>
              <w:t>Паспорт (серия, номер, кем и когда выдан)</w:t>
            </w:r>
          </w:p>
        </w:tc>
        <w:tc>
          <w:tcPr>
            <w:tcW w:w="5033" w:type="dxa"/>
            <w:shd w:val="clear" w:color="auto" w:fill="auto"/>
          </w:tcPr>
          <w:p w:rsidR="003D39E8" w:rsidRDefault="003D39E8" w:rsidP="00952E0E">
            <w:pPr>
              <w:snapToGrid w:val="0"/>
              <w:ind w:left="-567" w:firstLine="425"/>
            </w:pPr>
          </w:p>
        </w:tc>
      </w:tr>
      <w:tr w:rsidR="003D39E8" w:rsidTr="00F86904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439" w:type="dxa"/>
            <w:shd w:val="clear" w:color="auto" w:fill="auto"/>
          </w:tcPr>
          <w:p w:rsidR="003D39E8" w:rsidRDefault="003D39E8" w:rsidP="000C75DA">
            <w:pPr>
              <w:ind w:left="8"/>
            </w:pPr>
            <w:r>
              <w:rPr>
                <w:b/>
              </w:rPr>
              <w:t>ИНН</w:t>
            </w:r>
          </w:p>
        </w:tc>
        <w:tc>
          <w:tcPr>
            <w:tcW w:w="5033" w:type="dxa"/>
            <w:shd w:val="clear" w:color="auto" w:fill="auto"/>
          </w:tcPr>
          <w:p w:rsidR="003D39E8" w:rsidRDefault="003D39E8" w:rsidP="00952E0E">
            <w:pPr>
              <w:snapToGrid w:val="0"/>
              <w:ind w:left="-567" w:firstLine="425"/>
            </w:pPr>
          </w:p>
        </w:tc>
      </w:tr>
      <w:tr w:rsidR="003D39E8" w:rsidTr="00F86904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439" w:type="dxa"/>
            <w:shd w:val="clear" w:color="auto" w:fill="auto"/>
          </w:tcPr>
          <w:p w:rsidR="003D39E8" w:rsidRDefault="003D39E8" w:rsidP="000C75DA">
            <w:pPr>
              <w:ind w:left="8"/>
            </w:pPr>
            <w:r>
              <w:rPr>
                <w:b/>
              </w:rPr>
              <w:t>Страховое свидетельство пенсионного фонда</w:t>
            </w:r>
          </w:p>
        </w:tc>
        <w:tc>
          <w:tcPr>
            <w:tcW w:w="5033" w:type="dxa"/>
            <w:shd w:val="clear" w:color="auto" w:fill="auto"/>
          </w:tcPr>
          <w:p w:rsidR="003D39E8" w:rsidRDefault="003D39E8" w:rsidP="00952E0E">
            <w:pPr>
              <w:snapToGrid w:val="0"/>
              <w:ind w:left="-567" w:firstLine="425"/>
            </w:pPr>
          </w:p>
        </w:tc>
      </w:tr>
      <w:tr w:rsidR="003109EF" w:rsidTr="00F86904">
        <w:trPr>
          <w:cantSplit/>
          <w:trHeight w:val="143"/>
        </w:trPr>
        <w:tc>
          <w:tcPr>
            <w:tcW w:w="9472" w:type="dxa"/>
            <w:gridSpan w:val="2"/>
            <w:shd w:val="clear" w:color="auto" w:fill="auto"/>
            <w:vAlign w:val="center"/>
          </w:tcPr>
          <w:p w:rsidR="003109EF" w:rsidRDefault="003109EF" w:rsidP="000C75DA">
            <w:pPr>
              <w:snapToGrid w:val="0"/>
              <w:ind w:left="8"/>
              <w:jc w:val="center"/>
            </w:pPr>
            <w:r>
              <w:rPr>
                <w:b/>
                <w:sz w:val="28"/>
                <w:szCs w:val="28"/>
              </w:rPr>
              <w:t>6. Необходимые технические средства для конкурсных выступлений</w:t>
            </w:r>
          </w:p>
        </w:tc>
      </w:tr>
      <w:tr w:rsidR="003D39E8" w:rsidTr="00F86904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439" w:type="dxa"/>
            <w:shd w:val="clear" w:color="auto" w:fill="auto"/>
          </w:tcPr>
          <w:p w:rsidR="003D39E8" w:rsidRDefault="003D39E8" w:rsidP="000C75DA">
            <w:pPr>
              <w:ind w:left="8"/>
            </w:pPr>
            <w:r>
              <w:rPr>
                <w:b/>
              </w:rPr>
              <w:t>Творческая презентация «</w:t>
            </w:r>
            <w:r w:rsidR="00FA0E1D">
              <w:rPr>
                <w:b/>
              </w:rPr>
              <w:t>Моя роль в этом мире</w:t>
            </w:r>
            <w:r>
              <w:rPr>
                <w:b/>
              </w:rPr>
              <w:t xml:space="preserve">...» </w:t>
            </w:r>
          </w:p>
        </w:tc>
        <w:tc>
          <w:tcPr>
            <w:tcW w:w="5033" w:type="dxa"/>
            <w:shd w:val="clear" w:color="auto" w:fill="auto"/>
          </w:tcPr>
          <w:p w:rsidR="003D39E8" w:rsidRDefault="003D39E8" w:rsidP="00952E0E">
            <w:pPr>
              <w:snapToGrid w:val="0"/>
              <w:ind w:left="-567" w:firstLine="425"/>
            </w:pPr>
          </w:p>
        </w:tc>
      </w:tr>
      <w:tr w:rsidR="003D39E8" w:rsidTr="00F86904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439" w:type="dxa"/>
            <w:shd w:val="clear" w:color="auto" w:fill="auto"/>
          </w:tcPr>
          <w:p w:rsidR="003D39E8" w:rsidRDefault="003D39E8" w:rsidP="000C75DA">
            <w:pPr>
              <w:ind w:left="8"/>
            </w:pPr>
            <w:r>
              <w:rPr>
                <w:b/>
              </w:rPr>
              <w:t>Домашнее задание «</w:t>
            </w:r>
            <w:r w:rsidR="00FA0E1D">
              <w:rPr>
                <w:b/>
              </w:rPr>
              <w:t>Я – г</w:t>
            </w:r>
            <w:r w:rsidR="005846F7">
              <w:rPr>
                <w:b/>
              </w:rPr>
              <w:t>лава ЗМР РТ</w:t>
            </w:r>
            <w:r w:rsidR="00FA0E1D">
              <w:rPr>
                <w:b/>
              </w:rPr>
              <w:t>…</w:t>
            </w:r>
            <w:r>
              <w:rPr>
                <w:b/>
              </w:rPr>
              <w:t>»</w:t>
            </w:r>
          </w:p>
        </w:tc>
        <w:tc>
          <w:tcPr>
            <w:tcW w:w="5033" w:type="dxa"/>
            <w:shd w:val="clear" w:color="auto" w:fill="auto"/>
          </w:tcPr>
          <w:p w:rsidR="003D39E8" w:rsidRDefault="003D39E8" w:rsidP="00952E0E">
            <w:pPr>
              <w:snapToGrid w:val="0"/>
              <w:ind w:left="-567" w:firstLine="425"/>
            </w:pPr>
          </w:p>
        </w:tc>
      </w:tr>
      <w:tr w:rsidR="003109EF" w:rsidTr="00F86904">
        <w:trPr>
          <w:cantSplit/>
          <w:trHeight w:val="143"/>
        </w:trPr>
        <w:tc>
          <w:tcPr>
            <w:tcW w:w="9472" w:type="dxa"/>
            <w:gridSpan w:val="2"/>
            <w:shd w:val="clear" w:color="auto" w:fill="auto"/>
            <w:vAlign w:val="center"/>
          </w:tcPr>
          <w:p w:rsidR="003109EF" w:rsidRDefault="003109EF" w:rsidP="000C75DA">
            <w:pPr>
              <w:snapToGrid w:val="0"/>
              <w:ind w:left="8"/>
              <w:jc w:val="center"/>
            </w:pPr>
            <w:r>
              <w:rPr>
                <w:b/>
                <w:sz w:val="28"/>
                <w:szCs w:val="28"/>
              </w:rPr>
              <w:t>7. Общие вопросы</w:t>
            </w:r>
          </w:p>
        </w:tc>
      </w:tr>
      <w:tr w:rsidR="003D39E8" w:rsidTr="00F86904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439" w:type="dxa"/>
            <w:shd w:val="clear" w:color="auto" w:fill="auto"/>
          </w:tcPr>
          <w:p w:rsidR="003D39E8" w:rsidRDefault="003D39E8" w:rsidP="000C75DA">
            <w:pPr>
              <w:ind w:left="8"/>
            </w:pPr>
            <w:r>
              <w:rPr>
                <w:b/>
              </w:rPr>
              <w:t>Ваше заветное желание</w:t>
            </w:r>
          </w:p>
        </w:tc>
        <w:tc>
          <w:tcPr>
            <w:tcW w:w="5033" w:type="dxa"/>
            <w:shd w:val="clear" w:color="auto" w:fill="auto"/>
          </w:tcPr>
          <w:p w:rsidR="003D39E8" w:rsidRDefault="003D39E8" w:rsidP="00952E0E">
            <w:pPr>
              <w:snapToGrid w:val="0"/>
              <w:ind w:left="-567" w:firstLine="425"/>
            </w:pPr>
          </w:p>
        </w:tc>
      </w:tr>
      <w:tr w:rsidR="003D39E8" w:rsidTr="00F86904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439" w:type="dxa"/>
            <w:shd w:val="clear" w:color="auto" w:fill="auto"/>
          </w:tcPr>
          <w:p w:rsidR="003D39E8" w:rsidRDefault="003D39E8" w:rsidP="000C75DA">
            <w:pPr>
              <w:ind w:left="8"/>
            </w:pPr>
            <w:r>
              <w:rPr>
                <w:b/>
              </w:rPr>
              <w:t xml:space="preserve">Напишите </w:t>
            </w:r>
            <w:proofErr w:type="gramStart"/>
            <w:r>
              <w:rPr>
                <w:b/>
              </w:rPr>
              <w:t>рассказ про</w:t>
            </w:r>
            <w:proofErr w:type="gramEnd"/>
            <w:r>
              <w:rPr>
                <w:b/>
              </w:rPr>
              <w:t xml:space="preserve"> юмористический случай из Вашей жизни</w:t>
            </w:r>
          </w:p>
        </w:tc>
        <w:tc>
          <w:tcPr>
            <w:tcW w:w="5033" w:type="dxa"/>
            <w:shd w:val="clear" w:color="auto" w:fill="auto"/>
          </w:tcPr>
          <w:p w:rsidR="003D39E8" w:rsidRDefault="003D39E8" w:rsidP="00952E0E">
            <w:pPr>
              <w:snapToGrid w:val="0"/>
              <w:ind w:left="-567" w:firstLine="425"/>
            </w:pPr>
          </w:p>
        </w:tc>
      </w:tr>
      <w:tr w:rsidR="003D39E8" w:rsidTr="00F86904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439" w:type="dxa"/>
            <w:shd w:val="clear" w:color="auto" w:fill="auto"/>
          </w:tcPr>
          <w:p w:rsidR="003D39E8" w:rsidRDefault="001D1CA3" w:rsidP="000C75DA">
            <w:pPr>
              <w:ind w:left="8"/>
              <w:rPr>
                <w:b/>
              </w:rPr>
            </w:pPr>
            <w:r>
              <w:rPr>
                <w:b/>
              </w:rPr>
              <w:lastRenderedPageBreak/>
              <w:t>Победитель К</w:t>
            </w:r>
            <w:r w:rsidR="003D39E8">
              <w:rPr>
                <w:b/>
              </w:rPr>
              <w:t xml:space="preserve">онкурса </w:t>
            </w:r>
          </w:p>
          <w:p w:rsidR="003D39E8" w:rsidRDefault="003D39E8" w:rsidP="000C75DA">
            <w:pPr>
              <w:ind w:left="8"/>
            </w:pPr>
            <w:r>
              <w:rPr>
                <w:b/>
              </w:rPr>
              <w:t>«Ученик года» – это  … (продолжите фразу)</w:t>
            </w:r>
          </w:p>
        </w:tc>
        <w:tc>
          <w:tcPr>
            <w:tcW w:w="5033" w:type="dxa"/>
            <w:shd w:val="clear" w:color="auto" w:fill="auto"/>
          </w:tcPr>
          <w:p w:rsidR="003D39E8" w:rsidRDefault="003D39E8" w:rsidP="00952E0E">
            <w:pPr>
              <w:snapToGrid w:val="0"/>
              <w:ind w:left="-567" w:firstLine="425"/>
            </w:pPr>
          </w:p>
        </w:tc>
      </w:tr>
      <w:tr w:rsidR="003D39E8" w:rsidTr="00F86904">
        <w:tblPrEx>
          <w:tblCellMar>
            <w:left w:w="108" w:type="dxa"/>
            <w:right w:w="108" w:type="dxa"/>
          </w:tblCellMar>
        </w:tblPrEx>
        <w:trPr>
          <w:cantSplit/>
          <w:trHeight w:val="143"/>
        </w:trPr>
        <w:tc>
          <w:tcPr>
            <w:tcW w:w="4439" w:type="dxa"/>
            <w:shd w:val="clear" w:color="auto" w:fill="auto"/>
          </w:tcPr>
          <w:p w:rsidR="003D39E8" w:rsidRDefault="003D39E8" w:rsidP="000C75DA">
            <w:pPr>
              <w:ind w:left="8"/>
              <w:rPr>
                <w:b/>
              </w:rPr>
            </w:pPr>
            <w:r>
              <w:rPr>
                <w:b/>
              </w:rPr>
              <w:t>Ваши пожелания организато</w:t>
            </w:r>
            <w:r w:rsidR="00FA0E1D">
              <w:rPr>
                <w:b/>
              </w:rPr>
              <w:t>рам конкурса «Ученик года – 2018</w:t>
            </w:r>
            <w:r>
              <w:rPr>
                <w:b/>
              </w:rPr>
              <w:t>»</w:t>
            </w:r>
          </w:p>
        </w:tc>
        <w:tc>
          <w:tcPr>
            <w:tcW w:w="5033" w:type="dxa"/>
            <w:shd w:val="clear" w:color="auto" w:fill="auto"/>
          </w:tcPr>
          <w:p w:rsidR="003D39E8" w:rsidRDefault="003D39E8" w:rsidP="00952E0E">
            <w:pPr>
              <w:snapToGrid w:val="0"/>
              <w:ind w:left="-567" w:firstLine="425"/>
              <w:rPr>
                <w:b/>
              </w:rPr>
            </w:pPr>
          </w:p>
        </w:tc>
      </w:tr>
    </w:tbl>
    <w:p w:rsidR="000C75DA" w:rsidRDefault="000C75DA" w:rsidP="00952E0E">
      <w:pPr>
        <w:ind w:left="-567" w:firstLine="425"/>
        <w:jc w:val="both"/>
        <w:rPr>
          <w:sz w:val="28"/>
          <w:szCs w:val="28"/>
          <w:lang w:val="tt-RU"/>
        </w:rPr>
      </w:pP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Правильность сведений, представленных в настоящей информационной карте, подтверждаю. Подтверждаю согласие на участие в Конкурсе.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Даю разрешение на обработку персональных данных, внесение информации в базу данных и использование заявки в некоммерческих целях  для размещения в информационно-телекоммуникационной сети «Интернет», буклетах и периодических образовательных изданиях с возможностью редакторской обработки. </w:t>
      </w:r>
    </w:p>
    <w:p w:rsidR="003D39E8" w:rsidRDefault="003D39E8" w:rsidP="00952E0E">
      <w:pPr>
        <w:ind w:left="-567" w:firstLine="425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____________________(___________</w:t>
      </w:r>
      <w:r w:rsidR="006D7744">
        <w:rPr>
          <w:sz w:val="28"/>
          <w:szCs w:val="28"/>
        </w:rPr>
        <w:t>_______________________________</w:t>
      </w:r>
      <w:r>
        <w:rPr>
          <w:sz w:val="28"/>
          <w:szCs w:val="28"/>
        </w:rPr>
        <w:t>)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0"/>
          <w:szCs w:val="20"/>
        </w:rPr>
        <w:t xml:space="preserve">                    (подпись)                                               (фамилия, имя, отчество участника </w:t>
      </w:r>
      <w:r w:rsidR="00912F7E">
        <w:rPr>
          <w:sz w:val="20"/>
          <w:szCs w:val="20"/>
        </w:rPr>
        <w:t>К</w:t>
      </w:r>
      <w:r>
        <w:rPr>
          <w:sz w:val="20"/>
          <w:szCs w:val="20"/>
        </w:rPr>
        <w:t>онкурса)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____  ___________ 20 ___ г.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</w:p>
    <w:p w:rsidR="000C75DA" w:rsidRPr="000C75DA" w:rsidRDefault="000C75DA" w:rsidP="00952E0E">
      <w:pPr>
        <w:ind w:left="-567" w:firstLine="425"/>
        <w:jc w:val="both"/>
        <w:rPr>
          <w:sz w:val="28"/>
          <w:szCs w:val="28"/>
          <w:lang w:val="tt-RU"/>
        </w:rPr>
      </w:pPr>
      <w:bookmarkStart w:id="0" w:name="_GoBack"/>
      <w:bookmarkEnd w:id="0"/>
    </w:p>
    <w:p w:rsidR="003D39E8" w:rsidRDefault="003D39E8" w:rsidP="00952E0E">
      <w:pPr>
        <w:ind w:left="-567" w:firstLine="425"/>
        <w:jc w:val="both"/>
        <w:rPr>
          <w:sz w:val="20"/>
          <w:szCs w:val="20"/>
        </w:rPr>
      </w:pPr>
      <w:r>
        <w:rPr>
          <w:sz w:val="28"/>
          <w:szCs w:val="28"/>
        </w:rPr>
        <w:t>Подпись ____________________________________заверяю.</w:t>
      </w:r>
    </w:p>
    <w:p w:rsidR="003D39E8" w:rsidRDefault="003D39E8" w:rsidP="00952E0E">
      <w:pPr>
        <w:ind w:left="-567" w:firstLine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(фа</w:t>
      </w:r>
      <w:r w:rsidR="00912F7E">
        <w:rPr>
          <w:sz w:val="20"/>
          <w:szCs w:val="20"/>
        </w:rPr>
        <w:t>милия, имя, отчество участника К</w:t>
      </w:r>
      <w:r>
        <w:rPr>
          <w:sz w:val="20"/>
          <w:szCs w:val="20"/>
        </w:rPr>
        <w:t>онкурса)</w:t>
      </w:r>
    </w:p>
    <w:p w:rsidR="003D39E8" w:rsidRDefault="003D39E8" w:rsidP="00952E0E">
      <w:pPr>
        <w:ind w:left="-567" w:firstLine="425"/>
        <w:jc w:val="both"/>
        <w:rPr>
          <w:sz w:val="20"/>
          <w:szCs w:val="20"/>
        </w:rPr>
      </w:pPr>
    </w:p>
    <w:p w:rsidR="003D39E8" w:rsidRDefault="003D39E8" w:rsidP="00952E0E">
      <w:pPr>
        <w:ind w:left="-567" w:firstLine="425"/>
        <w:rPr>
          <w:sz w:val="20"/>
          <w:szCs w:val="20"/>
        </w:rPr>
      </w:pPr>
      <w:r>
        <w:rPr>
          <w:sz w:val="28"/>
          <w:szCs w:val="28"/>
        </w:rPr>
        <w:t xml:space="preserve">Руководитель образовательной организации: _________________________________________________________________ 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  <w:r>
        <w:rPr>
          <w:sz w:val="20"/>
          <w:szCs w:val="20"/>
        </w:rPr>
        <w:t xml:space="preserve">           (подпись)                                      (фамилия, имя, отчество руководителя образовательной организации)</w:t>
      </w:r>
    </w:p>
    <w:p w:rsidR="003D39E8" w:rsidRDefault="003D39E8" w:rsidP="00952E0E">
      <w:pPr>
        <w:ind w:left="-567" w:firstLine="425"/>
        <w:jc w:val="both"/>
        <w:rPr>
          <w:sz w:val="28"/>
          <w:szCs w:val="28"/>
        </w:rPr>
      </w:pPr>
    </w:p>
    <w:p w:rsidR="003D39E8" w:rsidRDefault="003D39E8" w:rsidP="00952E0E">
      <w:pPr>
        <w:ind w:left="-567" w:firstLine="425"/>
        <w:jc w:val="both"/>
      </w:pPr>
      <w:r>
        <w:rPr>
          <w:sz w:val="28"/>
          <w:szCs w:val="28"/>
        </w:rPr>
        <w:t>____  ___________ 20 ___ г.</w:t>
      </w:r>
    </w:p>
    <w:p w:rsidR="003D39E8" w:rsidRDefault="003D39E8" w:rsidP="00952E0E">
      <w:pPr>
        <w:ind w:left="-567" w:firstLine="425"/>
        <w:jc w:val="both"/>
      </w:pPr>
    </w:p>
    <w:p w:rsidR="003D39E8" w:rsidRDefault="003D39E8" w:rsidP="00952E0E">
      <w:pPr>
        <w:shd w:val="clear" w:color="auto" w:fill="FFFFFF"/>
        <w:ind w:left="-567" w:firstLine="425"/>
        <w:jc w:val="center"/>
      </w:pPr>
    </w:p>
    <w:sectPr w:rsidR="003D39E8" w:rsidSect="00952E0E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849" w:bottom="1134" w:left="1701" w:header="709" w:footer="709" w:gutter="0"/>
      <w:pgNumType w:start="1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F74" w:rsidRDefault="007E6F74">
      <w:r>
        <w:separator/>
      </w:r>
    </w:p>
  </w:endnote>
  <w:endnote w:type="continuationSeparator" w:id="0">
    <w:p w:rsidR="007E6F74" w:rsidRDefault="007E6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6E2" w:rsidRDefault="00C926E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6E2" w:rsidRDefault="00C926E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6E2" w:rsidRDefault="00C926E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F74" w:rsidRDefault="007E6F74">
      <w:r>
        <w:separator/>
      </w:r>
    </w:p>
  </w:footnote>
  <w:footnote w:type="continuationSeparator" w:id="0">
    <w:p w:rsidR="007E6F74" w:rsidRDefault="007E6F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6E2" w:rsidRDefault="00D87562">
    <w:pPr>
      <w:pStyle w:val="ac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0C75DA">
      <w:rPr>
        <w:noProof/>
        <w:sz w:val="28"/>
        <w:szCs w:val="28"/>
      </w:rPr>
      <w:t>4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6521992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3109EF" w:rsidRPr="003109EF" w:rsidRDefault="003109EF">
        <w:pPr>
          <w:pStyle w:val="ac"/>
          <w:jc w:val="center"/>
          <w:rPr>
            <w:sz w:val="28"/>
          </w:rPr>
        </w:pPr>
        <w:r w:rsidRPr="003109EF">
          <w:rPr>
            <w:sz w:val="28"/>
          </w:rPr>
          <w:fldChar w:fldCharType="begin"/>
        </w:r>
        <w:r w:rsidRPr="003109EF">
          <w:rPr>
            <w:sz w:val="28"/>
          </w:rPr>
          <w:instrText>PAGE   \* MERGEFORMAT</w:instrText>
        </w:r>
        <w:r w:rsidRPr="003109EF">
          <w:rPr>
            <w:sz w:val="28"/>
          </w:rPr>
          <w:fldChar w:fldCharType="separate"/>
        </w:r>
        <w:r w:rsidR="000C75DA">
          <w:rPr>
            <w:noProof/>
            <w:sz w:val="28"/>
          </w:rPr>
          <w:t>2</w:t>
        </w:r>
        <w:r w:rsidRPr="003109EF">
          <w:rPr>
            <w:sz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6E2" w:rsidRDefault="00C926E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472836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lang w:val="ru-RU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  <w:lang w:val="ru-RU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6F970DE"/>
    <w:multiLevelType w:val="multilevel"/>
    <w:tmpl w:val="923A3E3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b/>
      </w:rPr>
    </w:lvl>
  </w:abstractNum>
  <w:abstractNum w:abstractNumId="8">
    <w:nsid w:val="1BAF3801"/>
    <w:multiLevelType w:val="multilevel"/>
    <w:tmpl w:val="9788C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68C"/>
    <w:rsid w:val="00012F15"/>
    <w:rsid w:val="00021B10"/>
    <w:rsid w:val="00040C42"/>
    <w:rsid w:val="000904BD"/>
    <w:rsid w:val="000A03F7"/>
    <w:rsid w:val="000C008B"/>
    <w:rsid w:val="000C75DA"/>
    <w:rsid w:val="001131CC"/>
    <w:rsid w:val="00161AED"/>
    <w:rsid w:val="00182BBE"/>
    <w:rsid w:val="001A2EA8"/>
    <w:rsid w:val="001D1CA3"/>
    <w:rsid w:val="00201FD4"/>
    <w:rsid w:val="002310EA"/>
    <w:rsid w:val="002437A3"/>
    <w:rsid w:val="002F63AE"/>
    <w:rsid w:val="003109EF"/>
    <w:rsid w:val="003204F0"/>
    <w:rsid w:val="00362576"/>
    <w:rsid w:val="003B5E9B"/>
    <w:rsid w:val="003C466F"/>
    <w:rsid w:val="003D39E8"/>
    <w:rsid w:val="004778EA"/>
    <w:rsid w:val="00483B5F"/>
    <w:rsid w:val="005631B4"/>
    <w:rsid w:val="005846F7"/>
    <w:rsid w:val="005C1AB0"/>
    <w:rsid w:val="005C2562"/>
    <w:rsid w:val="005D5F0C"/>
    <w:rsid w:val="006248F0"/>
    <w:rsid w:val="00624B23"/>
    <w:rsid w:val="006522E4"/>
    <w:rsid w:val="00653FAB"/>
    <w:rsid w:val="00662D8F"/>
    <w:rsid w:val="00680D7D"/>
    <w:rsid w:val="00696F70"/>
    <w:rsid w:val="006B0AC8"/>
    <w:rsid w:val="006C4567"/>
    <w:rsid w:val="006D7744"/>
    <w:rsid w:val="0071318B"/>
    <w:rsid w:val="00776DE1"/>
    <w:rsid w:val="007E6F74"/>
    <w:rsid w:val="00811BE0"/>
    <w:rsid w:val="00885D2D"/>
    <w:rsid w:val="008A0857"/>
    <w:rsid w:val="008B30D1"/>
    <w:rsid w:val="00912F7E"/>
    <w:rsid w:val="00931CB9"/>
    <w:rsid w:val="00951DE9"/>
    <w:rsid w:val="00952E0E"/>
    <w:rsid w:val="00976187"/>
    <w:rsid w:val="009B1513"/>
    <w:rsid w:val="009E022A"/>
    <w:rsid w:val="009E2D01"/>
    <w:rsid w:val="009E5AE1"/>
    <w:rsid w:val="00A26956"/>
    <w:rsid w:val="00A54509"/>
    <w:rsid w:val="00A70F8C"/>
    <w:rsid w:val="00A717C4"/>
    <w:rsid w:val="00A96A30"/>
    <w:rsid w:val="00AC1FBA"/>
    <w:rsid w:val="00AF6D2A"/>
    <w:rsid w:val="00B764DE"/>
    <w:rsid w:val="00B818C6"/>
    <w:rsid w:val="00BE7976"/>
    <w:rsid w:val="00C10477"/>
    <w:rsid w:val="00C300D6"/>
    <w:rsid w:val="00C323EA"/>
    <w:rsid w:val="00C71D5D"/>
    <w:rsid w:val="00C81D5C"/>
    <w:rsid w:val="00C926E2"/>
    <w:rsid w:val="00C97987"/>
    <w:rsid w:val="00CA7C60"/>
    <w:rsid w:val="00D052AF"/>
    <w:rsid w:val="00D216F6"/>
    <w:rsid w:val="00D31C8A"/>
    <w:rsid w:val="00D35F6D"/>
    <w:rsid w:val="00D3668C"/>
    <w:rsid w:val="00D672CB"/>
    <w:rsid w:val="00D87562"/>
    <w:rsid w:val="00DA74DE"/>
    <w:rsid w:val="00DB37A1"/>
    <w:rsid w:val="00DC1FEE"/>
    <w:rsid w:val="00DD6357"/>
    <w:rsid w:val="00DE7120"/>
    <w:rsid w:val="00E64B13"/>
    <w:rsid w:val="00E718D4"/>
    <w:rsid w:val="00EA6036"/>
    <w:rsid w:val="00EB2E14"/>
    <w:rsid w:val="00ED3837"/>
    <w:rsid w:val="00F4541B"/>
    <w:rsid w:val="00F86904"/>
    <w:rsid w:val="00FA0E1D"/>
    <w:rsid w:val="00FD53E5"/>
    <w:rsid w:val="00FE594A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Нижний колонтитул Знак"/>
    <w:basedOn w:val="1"/>
    <w:rPr>
      <w:sz w:val="24"/>
      <w:szCs w:val="24"/>
    </w:rPr>
  </w:style>
  <w:style w:type="character" w:customStyle="1" w:styleId="a5">
    <w:name w:val="Верхний колонтитул Знак"/>
    <w:basedOn w:val="1"/>
    <w:uiPriority w:val="99"/>
    <w:rPr>
      <w:sz w:val="24"/>
      <w:szCs w:val="24"/>
    </w:rPr>
  </w:style>
  <w:style w:type="character" w:customStyle="1" w:styleId="a6">
    <w:name w:val="Текст выноски Знак"/>
    <w:basedOn w:val="1"/>
    <w:rPr>
      <w:rFonts w:ascii="Tahoma" w:hAnsi="Tahoma" w:cs="Tahoma"/>
      <w:sz w:val="16"/>
      <w:szCs w:val="16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a">
    <w:name w:val="Title"/>
    <w:basedOn w:val="a"/>
    <w:next w:val="ab"/>
    <w:qFormat/>
    <w:pPr>
      <w:tabs>
        <w:tab w:val="left" w:pos="4860"/>
      </w:tabs>
      <w:jc w:val="center"/>
    </w:pPr>
    <w:rPr>
      <w:rFonts w:ascii="Arial" w:hAnsi="Arial" w:cs="Arial"/>
      <w:b/>
      <w:bCs/>
      <w:sz w:val="32"/>
    </w:rPr>
  </w:style>
  <w:style w:type="paragraph" w:styleId="ab">
    <w:name w:val="Subtitle"/>
    <w:basedOn w:val="a7"/>
    <w:next w:val="a8"/>
    <w:qFormat/>
    <w:pPr>
      <w:jc w:val="center"/>
    </w:pPr>
    <w:rPr>
      <w:i/>
      <w:iCs/>
    </w:rPr>
  </w:style>
  <w:style w:type="paragraph" w:styleId="ac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12">
    <w:name w:val="Абзац списка1"/>
    <w:basedOn w:val="a"/>
    <w:rsid w:val="003D39E8"/>
    <w:pPr>
      <w:spacing w:line="100" w:lineRule="atLeast"/>
      <w:ind w:left="720"/>
    </w:pPr>
  </w:style>
  <w:style w:type="character" w:styleId="af1">
    <w:name w:val="Hyperlink"/>
    <w:basedOn w:val="a0"/>
    <w:uiPriority w:val="99"/>
    <w:semiHidden/>
    <w:unhideWhenUsed/>
    <w:rsid w:val="00EA6036"/>
    <w:rPr>
      <w:color w:val="0000FF"/>
      <w:u w:val="single"/>
    </w:rPr>
  </w:style>
  <w:style w:type="paragraph" w:styleId="af2">
    <w:name w:val="No Spacing"/>
    <w:uiPriority w:val="1"/>
    <w:qFormat/>
    <w:rsid w:val="006522E4"/>
    <w:pPr>
      <w:suppressAutoHyphens/>
    </w:pPr>
    <w:rPr>
      <w:sz w:val="24"/>
      <w:szCs w:val="24"/>
      <w:lang w:eastAsia="ar-SA"/>
    </w:rPr>
  </w:style>
  <w:style w:type="paragraph" w:styleId="af3">
    <w:name w:val="List Paragraph"/>
    <w:basedOn w:val="a"/>
    <w:uiPriority w:val="34"/>
    <w:qFormat/>
    <w:rsid w:val="000C00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Нижний колонтитул Знак"/>
    <w:basedOn w:val="1"/>
    <w:rPr>
      <w:sz w:val="24"/>
      <w:szCs w:val="24"/>
    </w:rPr>
  </w:style>
  <w:style w:type="character" w:customStyle="1" w:styleId="a5">
    <w:name w:val="Верхний колонтитул Знак"/>
    <w:basedOn w:val="1"/>
    <w:uiPriority w:val="99"/>
    <w:rPr>
      <w:sz w:val="24"/>
      <w:szCs w:val="24"/>
    </w:rPr>
  </w:style>
  <w:style w:type="character" w:customStyle="1" w:styleId="a6">
    <w:name w:val="Текст выноски Знак"/>
    <w:basedOn w:val="1"/>
    <w:rPr>
      <w:rFonts w:ascii="Tahoma" w:hAnsi="Tahoma" w:cs="Tahoma"/>
      <w:sz w:val="16"/>
      <w:szCs w:val="16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a">
    <w:name w:val="Title"/>
    <w:basedOn w:val="a"/>
    <w:next w:val="ab"/>
    <w:qFormat/>
    <w:pPr>
      <w:tabs>
        <w:tab w:val="left" w:pos="4860"/>
      </w:tabs>
      <w:jc w:val="center"/>
    </w:pPr>
    <w:rPr>
      <w:rFonts w:ascii="Arial" w:hAnsi="Arial" w:cs="Arial"/>
      <w:b/>
      <w:bCs/>
      <w:sz w:val="32"/>
    </w:rPr>
  </w:style>
  <w:style w:type="paragraph" w:styleId="ab">
    <w:name w:val="Subtitle"/>
    <w:basedOn w:val="a7"/>
    <w:next w:val="a8"/>
    <w:qFormat/>
    <w:pPr>
      <w:jc w:val="center"/>
    </w:pPr>
    <w:rPr>
      <w:i/>
      <w:iCs/>
    </w:rPr>
  </w:style>
  <w:style w:type="paragraph" w:styleId="ac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12">
    <w:name w:val="Абзац списка1"/>
    <w:basedOn w:val="a"/>
    <w:rsid w:val="003D39E8"/>
    <w:pPr>
      <w:spacing w:line="100" w:lineRule="atLeast"/>
      <w:ind w:left="720"/>
    </w:pPr>
  </w:style>
  <w:style w:type="character" w:styleId="af1">
    <w:name w:val="Hyperlink"/>
    <w:basedOn w:val="a0"/>
    <w:uiPriority w:val="99"/>
    <w:semiHidden/>
    <w:unhideWhenUsed/>
    <w:rsid w:val="00EA6036"/>
    <w:rPr>
      <w:color w:val="0000FF"/>
      <w:u w:val="single"/>
    </w:rPr>
  </w:style>
  <w:style w:type="paragraph" w:styleId="af2">
    <w:name w:val="No Spacing"/>
    <w:uiPriority w:val="1"/>
    <w:qFormat/>
    <w:rsid w:val="006522E4"/>
    <w:pPr>
      <w:suppressAutoHyphens/>
    </w:pPr>
    <w:rPr>
      <w:sz w:val="24"/>
      <w:szCs w:val="24"/>
      <w:lang w:eastAsia="ar-SA"/>
    </w:rPr>
  </w:style>
  <w:style w:type="paragraph" w:styleId="af3">
    <w:name w:val="List Paragraph"/>
    <w:basedOn w:val="a"/>
    <w:uiPriority w:val="34"/>
    <w:qFormat/>
    <w:rsid w:val="000C00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F8791-4845-4ED4-9E59-7955373CF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</Pages>
  <Words>1794</Words>
  <Characters>10228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</vt:lpstr>
    </vt:vector>
  </TitlesOfParts>
  <Company/>
  <LinksUpToDate>false</LinksUpToDate>
  <CharactersWithSpaces>11999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</dc:title>
  <dc:creator>sokolova_mv</dc:creator>
  <cp:lastModifiedBy>user</cp:lastModifiedBy>
  <cp:revision>10</cp:revision>
  <cp:lastPrinted>2018-01-08T06:53:00Z</cp:lastPrinted>
  <dcterms:created xsi:type="dcterms:W3CDTF">2018-01-08T07:03:00Z</dcterms:created>
  <dcterms:modified xsi:type="dcterms:W3CDTF">2018-02-02T13:22:00Z</dcterms:modified>
</cp:coreProperties>
</file>